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101EA" w:rsidRDefault="004101EA" w:rsidP="00B644A3">
      <w:pPr>
        <w:pStyle w:val="a3"/>
        <w:tabs>
          <w:tab w:val="left" w:pos="3969"/>
        </w:tabs>
        <w:jc w:val="center"/>
        <w:rPr>
          <w:rFonts w:ascii="Times New Roman" w:hAnsi="Times New Roman" w:cs="Times New Roman"/>
          <w:sz w:val="28"/>
          <w:szCs w:val="28"/>
        </w:rPr>
      </w:pPr>
    </w:p>
    <w:p w:rsidR="006766EC" w:rsidRDefault="006766EC" w:rsidP="004101EA">
      <w:pPr>
        <w:pStyle w:val="a3"/>
        <w:jc w:val="center"/>
        <w:rPr>
          <w:rFonts w:ascii="Times New Roman" w:hAnsi="Times New Roman" w:cs="Times New Roman"/>
          <w:sz w:val="28"/>
          <w:szCs w:val="28"/>
        </w:rPr>
      </w:pPr>
    </w:p>
    <w:p w:rsidR="00016FC6" w:rsidRDefault="00016FC6" w:rsidP="004101EA">
      <w:pPr>
        <w:pStyle w:val="a3"/>
        <w:jc w:val="center"/>
        <w:rPr>
          <w:rFonts w:ascii="Times New Roman" w:hAnsi="Times New Roman" w:cs="Times New Roman"/>
          <w:sz w:val="28"/>
          <w:szCs w:val="28"/>
        </w:rPr>
      </w:pPr>
      <w:r>
        <w:rPr>
          <w:rFonts w:ascii="Times New Roman" w:hAnsi="Times New Roman" w:cs="Times New Roman"/>
          <w:sz w:val="28"/>
          <w:szCs w:val="28"/>
        </w:rPr>
        <w:t>Муниципальное общеобразовательное учреждение</w:t>
      </w:r>
    </w:p>
    <w:p w:rsidR="004101EA" w:rsidRDefault="00016FC6" w:rsidP="004101EA">
      <w:pPr>
        <w:pStyle w:val="a3"/>
        <w:jc w:val="center"/>
        <w:rPr>
          <w:rFonts w:ascii="Times New Roman" w:hAnsi="Times New Roman" w:cs="Times New Roman"/>
          <w:sz w:val="28"/>
          <w:szCs w:val="28"/>
        </w:rPr>
      </w:pPr>
      <w:r>
        <w:rPr>
          <w:rFonts w:ascii="Times New Roman" w:hAnsi="Times New Roman" w:cs="Times New Roman"/>
          <w:sz w:val="28"/>
          <w:szCs w:val="28"/>
        </w:rPr>
        <w:t xml:space="preserve"> «Средняя общеобразовательная школа №10»</w:t>
      </w:r>
    </w:p>
    <w:p w:rsidR="00733D1D" w:rsidRDefault="00733D1D" w:rsidP="004101EA">
      <w:pPr>
        <w:pStyle w:val="a3"/>
        <w:jc w:val="center"/>
        <w:rPr>
          <w:rFonts w:ascii="Times New Roman" w:hAnsi="Times New Roman" w:cs="Times New Roman"/>
          <w:sz w:val="28"/>
          <w:szCs w:val="28"/>
        </w:rPr>
      </w:pPr>
    </w:p>
    <w:p w:rsidR="00733D1D" w:rsidRDefault="00733D1D" w:rsidP="00733D1D">
      <w:pPr>
        <w:pStyle w:val="a3"/>
        <w:jc w:val="center"/>
        <w:rPr>
          <w:rFonts w:ascii="Times New Roman" w:hAnsi="Times New Roman" w:cs="Times New Roman"/>
          <w:sz w:val="28"/>
          <w:szCs w:val="28"/>
        </w:rPr>
      </w:pPr>
    </w:p>
    <w:p w:rsidR="00584FA3" w:rsidRDefault="00733D1D" w:rsidP="00584FA3">
      <w:pPr>
        <w:pStyle w:val="a3"/>
        <w:rPr>
          <w:rFonts w:ascii="Times New Roman" w:hAnsi="Times New Roman" w:cs="Times New Roman"/>
          <w:sz w:val="20"/>
          <w:szCs w:val="18"/>
        </w:rPr>
      </w:pPr>
      <w:r w:rsidRPr="00733D1D">
        <w:rPr>
          <w:rFonts w:ascii="Times New Roman" w:hAnsi="Times New Roman" w:cs="Times New Roman"/>
          <w:sz w:val="20"/>
          <w:szCs w:val="18"/>
        </w:rPr>
        <w:t xml:space="preserve">СОГЛАСОВАН:   </w:t>
      </w:r>
      <w:r w:rsidR="00584FA3">
        <w:rPr>
          <w:rFonts w:ascii="Times New Roman" w:hAnsi="Times New Roman" w:cs="Times New Roman"/>
          <w:sz w:val="20"/>
          <w:szCs w:val="18"/>
        </w:rPr>
        <w:t xml:space="preserve">                                                                                                                         </w:t>
      </w:r>
      <w:r w:rsidRPr="00733D1D">
        <w:rPr>
          <w:rFonts w:ascii="Times New Roman" w:hAnsi="Times New Roman" w:cs="Times New Roman"/>
          <w:sz w:val="20"/>
          <w:szCs w:val="18"/>
        </w:rPr>
        <w:t xml:space="preserve"> УТВЕРЖДЁН</w:t>
      </w:r>
      <w:r w:rsidR="00584FA3">
        <w:rPr>
          <w:rFonts w:ascii="Times New Roman" w:hAnsi="Times New Roman" w:cs="Times New Roman"/>
          <w:sz w:val="20"/>
          <w:szCs w:val="18"/>
        </w:rPr>
        <w:t>:</w:t>
      </w:r>
    </w:p>
    <w:p w:rsidR="00584FA3" w:rsidRDefault="00733D1D" w:rsidP="00584FA3">
      <w:pPr>
        <w:pStyle w:val="a3"/>
        <w:rPr>
          <w:rFonts w:ascii="Times New Roman" w:hAnsi="Times New Roman" w:cs="Times New Roman"/>
          <w:sz w:val="20"/>
          <w:szCs w:val="18"/>
        </w:rPr>
      </w:pPr>
      <w:r w:rsidRPr="00733D1D">
        <w:rPr>
          <w:rFonts w:ascii="Times New Roman" w:hAnsi="Times New Roman" w:cs="Times New Roman"/>
          <w:sz w:val="20"/>
          <w:szCs w:val="18"/>
        </w:rPr>
        <w:t xml:space="preserve">руководитель клуба </w:t>
      </w:r>
      <w:r>
        <w:rPr>
          <w:rFonts w:ascii="Times New Roman" w:hAnsi="Times New Roman" w:cs="Times New Roman"/>
          <w:sz w:val="20"/>
          <w:szCs w:val="18"/>
        </w:rPr>
        <w:t xml:space="preserve">«Флора»  ФБ №17                                           </w:t>
      </w:r>
      <w:r w:rsidR="00584FA3">
        <w:rPr>
          <w:rFonts w:ascii="Times New Roman" w:hAnsi="Times New Roman" w:cs="Times New Roman"/>
          <w:sz w:val="20"/>
          <w:szCs w:val="18"/>
        </w:rPr>
        <w:t xml:space="preserve"> </w:t>
      </w:r>
      <w:r>
        <w:rPr>
          <w:rFonts w:ascii="Times New Roman" w:hAnsi="Times New Roman" w:cs="Times New Roman"/>
          <w:sz w:val="20"/>
          <w:szCs w:val="18"/>
        </w:rPr>
        <w:t xml:space="preserve">  </w:t>
      </w:r>
      <w:r w:rsidR="00584FA3">
        <w:rPr>
          <w:rFonts w:ascii="Times New Roman" w:hAnsi="Times New Roman" w:cs="Times New Roman"/>
          <w:sz w:val="20"/>
          <w:szCs w:val="18"/>
        </w:rPr>
        <w:t xml:space="preserve">                    </w:t>
      </w:r>
      <w:r>
        <w:rPr>
          <w:rFonts w:ascii="Times New Roman" w:hAnsi="Times New Roman" w:cs="Times New Roman"/>
          <w:sz w:val="20"/>
          <w:szCs w:val="18"/>
        </w:rPr>
        <w:t xml:space="preserve"> </w:t>
      </w:r>
      <w:r w:rsidR="00584FA3">
        <w:rPr>
          <w:rFonts w:ascii="Times New Roman" w:hAnsi="Times New Roman" w:cs="Times New Roman"/>
          <w:sz w:val="20"/>
          <w:szCs w:val="18"/>
        </w:rPr>
        <w:t>директор МОУ «СОШ №10</w:t>
      </w:r>
    </w:p>
    <w:p w:rsidR="00584FA3" w:rsidRDefault="00733D1D" w:rsidP="00584FA3">
      <w:pPr>
        <w:pStyle w:val="a3"/>
        <w:rPr>
          <w:rFonts w:ascii="Times New Roman" w:hAnsi="Times New Roman" w:cs="Times New Roman"/>
          <w:sz w:val="20"/>
          <w:szCs w:val="18"/>
        </w:rPr>
      </w:pPr>
      <w:r w:rsidRPr="00733D1D">
        <w:rPr>
          <w:rFonts w:ascii="Times New Roman" w:hAnsi="Times New Roman" w:cs="Times New Roman"/>
          <w:sz w:val="20"/>
          <w:szCs w:val="18"/>
        </w:rPr>
        <w:t xml:space="preserve">________  </w:t>
      </w:r>
      <w:r w:rsidR="00584FA3">
        <w:rPr>
          <w:rFonts w:ascii="Times New Roman" w:hAnsi="Times New Roman" w:cs="Times New Roman"/>
          <w:sz w:val="20"/>
          <w:szCs w:val="18"/>
        </w:rPr>
        <w:t xml:space="preserve"> Попова А.                                                                                                        </w:t>
      </w:r>
      <w:r w:rsidR="00584FA3" w:rsidRPr="00733D1D">
        <w:rPr>
          <w:rFonts w:ascii="Times New Roman" w:hAnsi="Times New Roman" w:cs="Times New Roman"/>
          <w:sz w:val="20"/>
          <w:szCs w:val="18"/>
        </w:rPr>
        <w:t>________ Богуцкая Г.С.</w:t>
      </w:r>
    </w:p>
    <w:p w:rsidR="00BD1EE9" w:rsidRPr="00733D1D" w:rsidRDefault="00BD1EE9" w:rsidP="00584FA3">
      <w:pPr>
        <w:pStyle w:val="a3"/>
        <w:rPr>
          <w:rFonts w:ascii="Times New Roman" w:hAnsi="Times New Roman" w:cs="Times New Roman"/>
          <w:sz w:val="20"/>
          <w:szCs w:val="18"/>
        </w:rPr>
      </w:pPr>
      <w:r>
        <w:rPr>
          <w:rFonts w:ascii="Times New Roman" w:hAnsi="Times New Roman" w:cs="Times New Roman"/>
          <w:sz w:val="20"/>
          <w:szCs w:val="18"/>
        </w:rPr>
        <w:t xml:space="preserve">    </w:t>
      </w:r>
    </w:p>
    <w:p w:rsidR="00584FA3" w:rsidRDefault="00584FA3" w:rsidP="00584FA3">
      <w:pPr>
        <w:pStyle w:val="a3"/>
        <w:rPr>
          <w:rFonts w:ascii="Times New Roman" w:hAnsi="Times New Roman" w:cs="Times New Roman"/>
          <w:sz w:val="20"/>
          <w:szCs w:val="18"/>
        </w:rPr>
      </w:pPr>
    </w:p>
    <w:p w:rsidR="004101EA" w:rsidRPr="00AD15D5" w:rsidRDefault="00B644A3" w:rsidP="00AD15D5">
      <w:pPr>
        <w:pStyle w:val="a3"/>
        <w:jc w:val="right"/>
        <w:rPr>
          <w:rFonts w:ascii="Times New Roman" w:hAnsi="Times New Roman" w:cs="Times New Roman"/>
          <w:sz w:val="24"/>
          <w:szCs w:val="36"/>
        </w:rPr>
      </w:pPr>
      <w:r>
        <w:rPr>
          <w:rFonts w:ascii="Times New Roman" w:hAnsi="Times New Roman" w:cs="Times New Roman"/>
          <w:sz w:val="36"/>
          <w:szCs w:val="36"/>
        </w:rPr>
        <w:tab/>
      </w:r>
      <w:r>
        <w:rPr>
          <w:rFonts w:ascii="Times New Roman" w:hAnsi="Times New Roman" w:cs="Times New Roman"/>
          <w:sz w:val="36"/>
          <w:szCs w:val="36"/>
        </w:rPr>
        <w:tab/>
      </w:r>
      <w:r>
        <w:rPr>
          <w:rFonts w:ascii="Times New Roman" w:hAnsi="Times New Roman" w:cs="Times New Roman"/>
          <w:sz w:val="36"/>
          <w:szCs w:val="36"/>
        </w:rPr>
        <w:tab/>
      </w:r>
      <w:r>
        <w:rPr>
          <w:rFonts w:ascii="Times New Roman" w:hAnsi="Times New Roman" w:cs="Times New Roman"/>
          <w:sz w:val="36"/>
          <w:szCs w:val="36"/>
        </w:rPr>
        <w:tab/>
      </w:r>
      <w:r>
        <w:rPr>
          <w:rFonts w:ascii="Times New Roman" w:hAnsi="Times New Roman" w:cs="Times New Roman"/>
          <w:sz w:val="36"/>
          <w:szCs w:val="36"/>
        </w:rPr>
        <w:tab/>
      </w:r>
      <w:r>
        <w:rPr>
          <w:rFonts w:ascii="Times New Roman" w:hAnsi="Times New Roman" w:cs="Times New Roman"/>
          <w:sz w:val="36"/>
          <w:szCs w:val="36"/>
        </w:rPr>
        <w:tab/>
      </w:r>
    </w:p>
    <w:p w:rsidR="004101EA" w:rsidRDefault="004101EA" w:rsidP="004101EA">
      <w:pPr>
        <w:pStyle w:val="a3"/>
        <w:jc w:val="center"/>
        <w:rPr>
          <w:rFonts w:ascii="Times New Roman" w:hAnsi="Times New Roman" w:cs="Times New Roman"/>
          <w:sz w:val="28"/>
          <w:szCs w:val="28"/>
        </w:rPr>
      </w:pPr>
    </w:p>
    <w:p w:rsidR="004101EA" w:rsidRDefault="004101EA" w:rsidP="004101EA">
      <w:pPr>
        <w:pStyle w:val="a3"/>
        <w:jc w:val="center"/>
        <w:rPr>
          <w:rFonts w:ascii="Times New Roman" w:hAnsi="Times New Roman" w:cs="Times New Roman"/>
          <w:sz w:val="28"/>
          <w:szCs w:val="28"/>
        </w:rPr>
      </w:pPr>
    </w:p>
    <w:p w:rsidR="00016FC6" w:rsidRDefault="00016FC6" w:rsidP="004101EA">
      <w:pPr>
        <w:pStyle w:val="a3"/>
        <w:jc w:val="center"/>
        <w:rPr>
          <w:rFonts w:ascii="Times New Roman" w:hAnsi="Times New Roman" w:cs="Times New Roman"/>
          <w:sz w:val="56"/>
          <w:szCs w:val="56"/>
        </w:rPr>
      </w:pPr>
    </w:p>
    <w:p w:rsidR="00016FC6" w:rsidRDefault="00016FC6" w:rsidP="00733D1D">
      <w:pPr>
        <w:pStyle w:val="a3"/>
        <w:rPr>
          <w:rFonts w:ascii="Times New Roman" w:hAnsi="Times New Roman" w:cs="Times New Roman"/>
          <w:sz w:val="56"/>
          <w:szCs w:val="56"/>
        </w:rPr>
      </w:pPr>
    </w:p>
    <w:p w:rsidR="00314555" w:rsidRPr="00464659" w:rsidRDefault="00314555" w:rsidP="00314555">
      <w:pPr>
        <w:shd w:val="clear" w:color="auto" w:fill="FFFFFF"/>
        <w:spacing w:line="360" w:lineRule="auto"/>
        <w:contextualSpacing/>
        <w:jc w:val="center"/>
        <w:rPr>
          <w:rFonts w:ascii="Times New Roman" w:hAnsi="Times New Roman"/>
          <w:color w:val="000000"/>
          <w:sz w:val="28"/>
          <w:szCs w:val="28"/>
          <w:lang w:eastAsia="ru-RU"/>
        </w:rPr>
      </w:pPr>
      <w:r w:rsidRPr="00464659">
        <w:rPr>
          <w:rFonts w:ascii="Times New Roman" w:hAnsi="Times New Roman"/>
          <w:color w:val="000000"/>
          <w:sz w:val="28"/>
          <w:szCs w:val="28"/>
          <w:lang w:eastAsia="ru-RU"/>
        </w:rPr>
        <w:t>Социально-экологический  проект</w:t>
      </w:r>
    </w:p>
    <w:p w:rsidR="00B83EB8" w:rsidRPr="00820FC0" w:rsidRDefault="004101EA" w:rsidP="004101EA">
      <w:pPr>
        <w:pStyle w:val="a3"/>
        <w:jc w:val="center"/>
        <w:rPr>
          <w:rFonts w:ascii="Times New Roman" w:hAnsi="Times New Roman" w:cs="Times New Roman"/>
          <w:b/>
          <w:color w:val="4C216D"/>
          <w:sz w:val="72"/>
          <w:szCs w:val="80"/>
        </w:rPr>
      </w:pPr>
      <w:r w:rsidRPr="00820FC0">
        <w:rPr>
          <w:rFonts w:ascii="Times New Roman" w:hAnsi="Times New Roman" w:cs="Times New Roman"/>
          <w:b/>
          <w:color w:val="4C216D"/>
          <w:sz w:val="72"/>
          <w:szCs w:val="80"/>
        </w:rPr>
        <w:t>«</w:t>
      </w:r>
      <w:r w:rsidR="007E3B74" w:rsidRPr="00820FC0">
        <w:rPr>
          <w:rFonts w:ascii="Times New Roman" w:hAnsi="Times New Roman" w:cs="Times New Roman"/>
          <w:b/>
          <w:color w:val="4C216D"/>
          <w:sz w:val="72"/>
          <w:szCs w:val="80"/>
        </w:rPr>
        <w:t>Цветущий</w:t>
      </w:r>
      <w:r w:rsidR="003845C7">
        <w:rPr>
          <w:rFonts w:ascii="Times New Roman" w:hAnsi="Times New Roman" w:cs="Times New Roman"/>
          <w:b/>
          <w:color w:val="4C216D"/>
          <w:sz w:val="72"/>
          <w:szCs w:val="80"/>
        </w:rPr>
        <w:t xml:space="preserve">  </w:t>
      </w:r>
      <w:r w:rsidRPr="00820FC0">
        <w:rPr>
          <w:rFonts w:ascii="Times New Roman" w:hAnsi="Times New Roman" w:cs="Times New Roman"/>
          <w:b/>
          <w:color w:val="4C216D"/>
          <w:sz w:val="72"/>
          <w:szCs w:val="80"/>
        </w:rPr>
        <w:t>дворик»</w:t>
      </w:r>
    </w:p>
    <w:p w:rsidR="004101EA" w:rsidRDefault="004101EA" w:rsidP="004101EA">
      <w:pPr>
        <w:pStyle w:val="a3"/>
        <w:jc w:val="center"/>
        <w:rPr>
          <w:rFonts w:ascii="Times New Roman" w:hAnsi="Times New Roman" w:cs="Times New Roman"/>
          <w:sz w:val="28"/>
          <w:szCs w:val="28"/>
        </w:rPr>
      </w:pPr>
    </w:p>
    <w:p w:rsidR="004101EA" w:rsidRDefault="004101EA" w:rsidP="004101EA">
      <w:pPr>
        <w:pStyle w:val="a3"/>
        <w:jc w:val="center"/>
        <w:rPr>
          <w:rFonts w:ascii="Times New Roman" w:hAnsi="Times New Roman" w:cs="Times New Roman"/>
          <w:sz w:val="28"/>
          <w:szCs w:val="28"/>
        </w:rPr>
      </w:pPr>
    </w:p>
    <w:p w:rsidR="004101EA" w:rsidRDefault="004101EA" w:rsidP="004101EA">
      <w:pPr>
        <w:pStyle w:val="a3"/>
        <w:jc w:val="center"/>
        <w:rPr>
          <w:rFonts w:ascii="Times New Roman" w:hAnsi="Times New Roman" w:cs="Times New Roman"/>
          <w:sz w:val="28"/>
          <w:szCs w:val="28"/>
        </w:rPr>
      </w:pPr>
    </w:p>
    <w:p w:rsidR="004101EA" w:rsidRDefault="004101EA" w:rsidP="004101EA">
      <w:pPr>
        <w:pStyle w:val="a3"/>
        <w:jc w:val="center"/>
        <w:rPr>
          <w:rFonts w:ascii="Times New Roman" w:hAnsi="Times New Roman" w:cs="Times New Roman"/>
          <w:sz w:val="28"/>
          <w:szCs w:val="28"/>
        </w:rPr>
      </w:pPr>
    </w:p>
    <w:p w:rsidR="004101EA" w:rsidRDefault="004101EA" w:rsidP="004101EA">
      <w:pPr>
        <w:pStyle w:val="a3"/>
        <w:jc w:val="center"/>
        <w:rPr>
          <w:rFonts w:ascii="Times New Roman" w:hAnsi="Times New Roman" w:cs="Times New Roman"/>
          <w:sz w:val="28"/>
          <w:szCs w:val="28"/>
        </w:rPr>
      </w:pPr>
    </w:p>
    <w:p w:rsidR="004101EA" w:rsidRDefault="004101EA" w:rsidP="004101EA">
      <w:pPr>
        <w:pStyle w:val="a3"/>
        <w:jc w:val="center"/>
        <w:rPr>
          <w:rFonts w:ascii="Times New Roman" w:hAnsi="Times New Roman" w:cs="Times New Roman"/>
          <w:sz w:val="28"/>
          <w:szCs w:val="28"/>
        </w:rPr>
      </w:pPr>
    </w:p>
    <w:p w:rsidR="004101EA" w:rsidRDefault="004101EA" w:rsidP="004101EA">
      <w:pPr>
        <w:pStyle w:val="a3"/>
        <w:jc w:val="center"/>
        <w:rPr>
          <w:rFonts w:ascii="Times New Roman" w:hAnsi="Times New Roman" w:cs="Times New Roman"/>
          <w:sz w:val="28"/>
          <w:szCs w:val="28"/>
        </w:rPr>
      </w:pPr>
    </w:p>
    <w:p w:rsidR="00016FC6" w:rsidRDefault="00016FC6" w:rsidP="004101EA">
      <w:pPr>
        <w:pStyle w:val="a3"/>
        <w:jc w:val="center"/>
        <w:rPr>
          <w:rFonts w:ascii="Times New Roman" w:hAnsi="Times New Roman" w:cs="Times New Roman"/>
          <w:sz w:val="28"/>
          <w:szCs w:val="28"/>
        </w:rPr>
      </w:pPr>
    </w:p>
    <w:p w:rsidR="004101EA" w:rsidRDefault="004101EA" w:rsidP="004101EA">
      <w:pPr>
        <w:pStyle w:val="a3"/>
        <w:jc w:val="center"/>
        <w:rPr>
          <w:rFonts w:ascii="Times New Roman" w:hAnsi="Times New Roman" w:cs="Times New Roman"/>
          <w:sz w:val="28"/>
          <w:szCs w:val="28"/>
        </w:rPr>
      </w:pPr>
    </w:p>
    <w:p w:rsidR="004101EA" w:rsidRDefault="004101EA" w:rsidP="004101EA">
      <w:pPr>
        <w:pStyle w:val="a3"/>
        <w:jc w:val="center"/>
        <w:rPr>
          <w:rFonts w:ascii="Times New Roman" w:hAnsi="Times New Roman" w:cs="Times New Roman"/>
          <w:sz w:val="28"/>
          <w:szCs w:val="28"/>
        </w:rPr>
      </w:pPr>
    </w:p>
    <w:p w:rsidR="00AD15D5" w:rsidRDefault="00AD15D5" w:rsidP="00584FA3">
      <w:pPr>
        <w:pStyle w:val="a3"/>
        <w:jc w:val="right"/>
        <w:rPr>
          <w:rFonts w:ascii="Times New Roman" w:hAnsi="Times New Roman" w:cs="Times New Roman"/>
          <w:sz w:val="28"/>
          <w:szCs w:val="28"/>
        </w:rPr>
      </w:pPr>
      <w:r>
        <w:rPr>
          <w:rFonts w:ascii="Times New Roman" w:hAnsi="Times New Roman" w:cs="Times New Roman"/>
          <w:sz w:val="28"/>
          <w:szCs w:val="28"/>
        </w:rPr>
        <w:t>Р</w:t>
      </w:r>
      <w:r w:rsidR="001E4DCE">
        <w:rPr>
          <w:rFonts w:ascii="Times New Roman" w:hAnsi="Times New Roman" w:cs="Times New Roman"/>
          <w:sz w:val="28"/>
          <w:szCs w:val="28"/>
        </w:rPr>
        <w:t>уководитель</w:t>
      </w:r>
      <w:r>
        <w:rPr>
          <w:rFonts w:ascii="Times New Roman" w:hAnsi="Times New Roman" w:cs="Times New Roman"/>
          <w:sz w:val="28"/>
          <w:szCs w:val="28"/>
        </w:rPr>
        <w:t xml:space="preserve"> проекта</w:t>
      </w:r>
      <w:r w:rsidR="001E4DCE">
        <w:rPr>
          <w:rFonts w:ascii="Times New Roman" w:hAnsi="Times New Roman" w:cs="Times New Roman"/>
          <w:sz w:val="28"/>
          <w:szCs w:val="28"/>
        </w:rPr>
        <w:t>:</w:t>
      </w:r>
    </w:p>
    <w:p w:rsidR="004101EA" w:rsidRDefault="00AD15D5" w:rsidP="00584FA3">
      <w:pPr>
        <w:pStyle w:val="a3"/>
        <w:jc w:val="right"/>
        <w:rPr>
          <w:rFonts w:ascii="Times New Roman" w:hAnsi="Times New Roman" w:cs="Times New Roman"/>
          <w:sz w:val="28"/>
          <w:szCs w:val="28"/>
        </w:rPr>
      </w:pPr>
      <w:r>
        <w:rPr>
          <w:rFonts w:ascii="Times New Roman" w:hAnsi="Times New Roman" w:cs="Times New Roman"/>
          <w:sz w:val="28"/>
          <w:szCs w:val="28"/>
        </w:rPr>
        <w:t xml:space="preserve">Ивашова </w:t>
      </w:r>
      <w:r w:rsidR="001E4DCE">
        <w:rPr>
          <w:rFonts w:ascii="Times New Roman" w:hAnsi="Times New Roman" w:cs="Times New Roman"/>
          <w:sz w:val="28"/>
          <w:szCs w:val="28"/>
        </w:rPr>
        <w:t xml:space="preserve"> Т.В.</w:t>
      </w:r>
      <w:r>
        <w:rPr>
          <w:rFonts w:ascii="Times New Roman" w:hAnsi="Times New Roman" w:cs="Times New Roman"/>
          <w:sz w:val="28"/>
          <w:szCs w:val="28"/>
        </w:rPr>
        <w:t>,</w:t>
      </w:r>
    </w:p>
    <w:p w:rsidR="00AD15D5" w:rsidRDefault="00AD15D5" w:rsidP="004101EA">
      <w:pPr>
        <w:pStyle w:val="a3"/>
        <w:jc w:val="right"/>
        <w:rPr>
          <w:rFonts w:ascii="Times New Roman" w:hAnsi="Times New Roman" w:cs="Times New Roman"/>
          <w:sz w:val="28"/>
          <w:szCs w:val="28"/>
        </w:rPr>
      </w:pPr>
      <w:r>
        <w:rPr>
          <w:rFonts w:ascii="Times New Roman" w:hAnsi="Times New Roman" w:cs="Times New Roman"/>
          <w:sz w:val="28"/>
          <w:szCs w:val="28"/>
        </w:rPr>
        <w:t>учитель начальных классов</w:t>
      </w:r>
    </w:p>
    <w:p w:rsidR="004101EA" w:rsidRDefault="004101EA" w:rsidP="004101EA">
      <w:pPr>
        <w:pStyle w:val="a3"/>
        <w:jc w:val="center"/>
        <w:rPr>
          <w:rFonts w:ascii="Times New Roman" w:hAnsi="Times New Roman" w:cs="Times New Roman"/>
          <w:sz w:val="28"/>
          <w:szCs w:val="28"/>
        </w:rPr>
      </w:pPr>
    </w:p>
    <w:p w:rsidR="001E4DCE" w:rsidRDefault="001719FB" w:rsidP="004101EA">
      <w:pPr>
        <w:pStyle w:val="a3"/>
        <w:jc w:val="center"/>
        <w:rPr>
          <w:rFonts w:ascii="Times New Roman" w:hAnsi="Times New Roman" w:cs="Times New Roman"/>
          <w:sz w:val="28"/>
          <w:szCs w:val="28"/>
        </w:rPr>
      </w:pPr>
      <w:r>
        <w:rPr>
          <w:rFonts w:ascii="Times New Roman" w:hAnsi="Times New Roman" w:cs="Times New Roman"/>
          <w:noProof/>
          <w:sz w:val="28"/>
          <w:szCs w:val="28"/>
          <w:lang w:eastAsia="ru-RU"/>
        </w:rPr>
        <w:pict>
          <v:group id="_x0000_s1026" style="position:absolute;left:0;text-align:left;margin-left:166.35pt;margin-top:10.5pt;width:157.6pt;height:100.05pt;z-index:251658240" coordorigin="4437,14351" coordsize="2484,1980">
            <v:shape id="Рисунок 30" o:spid="_x0000_s1027" type="#_x0000_t75" alt="http://www.math-on-line.com/olympiada-edu/picture/zadacha-kenguru-34-log-3.jpg" style="position:absolute;left:4941;top:14351;width:1980;height:1980;visibility:visible;mso-wrap-distance-left:0;mso-wrap-distance-right:0;mso-position-vertical-relative:line" o:allowoverlap="f">
              <v:imagedata r:id="rId9" o:title="zadacha-kenguru-34-log-3" gain="2.5"/>
            </v:shape>
            <v:shape id="_x0000_s1028" type="#_x0000_t75" style="position:absolute;left:4437;top:15132;width:2223;height:959">
              <v:imagedata r:id="rId10" o:title="dividers_78" gain="39322f" blacklevel="-13107f"/>
              <o:lock v:ext="edit" cropping="t"/>
            </v:shape>
          </v:group>
        </w:pict>
      </w:r>
    </w:p>
    <w:p w:rsidR="001E4DCE" w:rsidRDefault="001E4DCE" w:rsidP="004101EA">
      <w:pPr>
        <w:pStyle w:val="a3"/>
        <w:jc w:val="center"/>
        <w:rPr>
          <w:rFonts w:ascii="Times New Roman" w:hAnsi="Times New Roman" w:cs="Times New Roman"/>
          <w:sz w:val="28"/>
          <w:szCs w:val="28"/>
        </w:rPr>
      </w:pPr>
    </w:p>
    <w:p w:rsidR="00016FC6" w:rsidRDefault="00016FC6" w:rsidP="004101EA">
      <w:pPr>
        <w:pStyle w:val="a3"/>
        <w:jc w:val="center"/>
        <w:rPr>
          <w:rFonts w:ascii="Times New Roman" w:hAnsi="Times New Roman" w:cs="Times New Roman"/>
          <w:sz w:val="28"/>
          <w:szCs w:val="28"/>
        </w:rPr>
      </w:pPr>
    </w:p>
    <w:p w:rsidR="00016FC6" w:rsidRDefault="00016FC6" w:rsidP="004101EA">
      <w:pPr>
        <w:pStyle w:val="a3"/>
        <w:jc w:val="center"/>
        <w:rPr>
          <w:rFonts w:ascii="Times New Roman" w:hAnsi="Times New Roman" w:cs="Times New Roman"/>
          <w:sz w:val="28"/>
          <w:szCs w:val="28"/>
        </w:rPr>
      </w:pPr>
    </w:p>
    <w:p w:rsidR="00016FC6" w:rsidRDefault="00016FC6" w:rsidP="004101EA">
      <w:pPr>
        <w:pStyle w:val="a3"/>
        <w:jc w:val="center"/>
        <w:rPr>
          <w:rFonts w:ascii="Times New Roman" w:hAnsi="Times New Roman" w:cs="Times New Roman"/>
          <w:sz w:val="28"/>
          <w:szCs w:val="28"/>
        </w:rPr>
      </w:pPr>
    </w:p>
    <w:p w:rsidR="00016FC6" w:rsidRDefault="00016FC6" w:rsidP="004101EA">
      <w:pPr>
        <w:pStyle w:val="a3"/>
        <w:jc w:val="center"/>
        <w:rPr>
          <w:rFonts w:ascii="Times New Roman" w:hAnsi="Times New Roman" w:cs="Times New Roman"/>
          <w:sz w:val="28"/>
          <w:szCs w:val="28"/>
        </w:rPr>
      </w:pPr>
    </w:p>
    <w:p w:rsidR="006766EC" w:rsidRDefault="006766EC" w:rsidP="004101EA">
      <w:pPr>
        <w:pStyle w:val="a3"/>
        <w:jc w:val="center"/>
        <w:rPr>
          <w:rFonts w:ascii="Times New Roman" w:hAnsi="Times New Roman" w:cs="Times New Roman"/>
          <w:sz w:val="28"/>
          <w:szCs w:val="28"/>
        </w:rPr>
      </w:pPr>
    </w:p>
    <w:p w:rsidR="006766EC" w:rsidRDefault="006766EC" w:rsidP="004101EA">
      <w:pPr>
        <w:pStyle w:val="a3"/>
        <w:jc w:val="center"/>
        <w:rPr>
          <w:rFonts w:ascii="Times New Roman" w:hAnsi="Times New Roman" w:cs="Times New Roman"/>
          <w:sz w:val="28"/>
          <w:szCs w:val="28"/>
        </w:rPr>
      </w:pPr>
    </w:p>
    <w:p w:rsidR="00016FC6" w:rsidRDefault="00016FC6" w:rsidP="004101EA">
      <w:pPr>
        <w:pStyle w:val="a3"/>
        <w:jc w:val="center"/>
        <w:rPr>
          <w:rFonts w:ascii="Times New Roman" w:hAnsi="Times New Roman" w:cs="Times New Roman"/>
          <w:sz w:val="28"/>
          <w:szCs w:val="28"/>
        </w:rPr>
      </w:pPr>
      <w:r>
        <w:rPr>
          <w:rFonts w:ascii="Times New Roman" w:hAnsi="Times New Roman" w:cs="Times New Roman"/>
          <w:sz w:val="28"/>
          <w:szCs w:val="28"/>
        </w:rPr>
        <w:t>г. Печора</w:t>
      </w:r>
    </w:p>
    <w:p w:rsidR="00016FC6" w:rsidRDefault="00016FC6" w:rsidP="004101EA">
      <w:pPr>
        <w:pStyle w:val="a3"/>
        <w:jc w:val="center"/>
        <w:rPr>
          <w:rFonts w:ascii="Times New Roman" w:hAnsi="Times New Roman" w:cs="Times New Roman"/>
          <w:sz w:val="28"/>
          <w:szCs w:val="28"/>
        </w:rPr>
      </w:pPr>
      <w:r>
        <w:rPr>
          <w:rFonts w:ascii="Times New Roman" w:hAnsi="Times New Roman" w:cs="Times New Roman"/>
          <w:sz w:val="28"/>
          <w:szCs w:val="28"/>
        </w:rPr>
        <w:t>2016</w:t>
      </w:r>
    </w:p>
    <w:p w:rsidR="00AD15D5" w:rsidRDefault="00AD15D5" w:rsidP="00016FC6">
      <w:pPr>
        <w:pStyle w:val="a3"/>
        <w:rPr>
          <w:rFonts w:ascii="Times New Roman" w:hAnsi="Times New Roman" w:cs="Times New Roman"/>
          <w:sz w:val="28"/>
          <w:szCs w:val="28"/>
        </w:rPr>
      </w:pPr>
    </w:p>
    <w:p w:rsidR="00BF6F83" w:rsidRDefault="00BF6F83" w:rsidP="00016FC6">
      <w:pPr>
        <w:pStyle w:val="a3"/>
        <w:rPr>
          <w:rFonts w:ascii="Times New Roman" w:hAnsi="Times New Roman" w:cs="Times New Roman"/>
          <w:sz w:val="28"/>
          <w:szCs w:val="28"/>
        </w:rPr>
      </w:pPr>
    </w:p>
    <w:p w:rsidR="00314555" w:rsidRDefault="00EA79DB" w:rsidP="00EA79DB">
      <w:pPr>
        <w:pStyle w:val="a3"/>
        <w:jc w:val="center"/>
        <w:rPr>
          <w:rFonts w:ascii="Times New Roman" w:hAnsi="Times New Roman" w:cs="Times New Roman"/>
          <w:b/>
          <w:sz w:val="28"/>
          <w:szCs w:val="36"/>
        </w:rPr>
      </w:pPr>
      <w:r>
        <w:rPr>
          <w:rFonts w:ascii="Times New Roman" w:hAnsi="Times New Roman" w:cs="Times New Roman"/>
          <w:b/>
          <w:sz w:val="28"/>
          <w:szCs w:val="36"/>
        </w:rPr>
        <w:t>Содержание</w:t>
      </w:r>
    </w:p>
    <w:p w:rsidR="009B1446" w:rsidRDefault="009B1446" w:rsidP="00D3139C">
      <w:pPr>
        <w:pStyle w:val="a3"/>
        <w:spacing w:line="360" w:lineRule="auto"/>
        <w:jc w:val="center"/>
        <w:rPr>
          <w:rFonts w:ascii="Times New Roman" w:hAnsi="Times New Roman" w:cs="Times New Roman"/>
          <w:b/>
          <w:sz w:val="28"/>
          <w:szCs w:val="36"/>
        </w:rPr>
      </w:pPr>
    </w:p>
    <w:p w:rsidR="00D3139C" w:rsidRPr="00D3139C" w:rsidRDefault="009B1446" w:rsidP="00D3139C">
      <w:pPr>
        <w:pStyle w:val="a3"/>
        <w:spacing w:line="360" w:lineRule="auto"/>
        <w:rPr>
          <w:rFonts w:ascii="Times New Roman" w:hAnsi="Times New Roman" w:cs="Times New Roman"/>
          <w:sz w:val="28"/>
          <w:szCs w:val="36"/>
        </w:rPr>
      </w:pPr>
      <w:r w:rsidRPr="00584FA3">
        <w:rPr>
          <w:rFonts w:ascii="Times New Roman" w:hAnsi="Times New Roman" w:cs="Times New Roman"/>
          <w:sz w:val="28"/>
          <w:szCs w:val="36"/>
        </w:rPr>
        <w:t>1.</w:t>
      </w:r>
      <w:r w:rsidR="00D3139C">
        <w:rPr>
          <w:rFonts w:ascii="Times New Roman" w:hAnsi="Times New Roman" w:cs="Times New Roman"/>
          <w:b/>
          <w:sz w:val="28"/>
          <w:szCs w:val="36"/>
        </w:rPr>
        <w:t xml:space="preserve">  Актуальность. </w:t>
      </w:r>
      <w:r w:rsidR="00D3139C" w:rsidRPr="00D3139C">
        <w:rPr>
          <w:rFonts w:ascii="Times New Roman" w:hAnsi="Times New Roman" w:cs="Times New Roman"/>
          <w:b/>
          <w:sz w:val="28"/>
          <w:szCs w:val="36"/>
        </w:rPr>
        <w:t>Обоснование</w:t>
      </w:r>
      <w:r w:rsidR="00790D4E">
        <w:rPr>
          <w:rFonts w:ascii="Times New Roman" w:hAnsi="Times New Roman" w:cs="Times New Roman"/>
          <w:b/>
          <w:sz w:val="28"/>
          <w:szCs w:val="36"/>
        </w:rPr>
        <w:t xml:space="preserve"> проекта</w:t>
      </w:r>
      <w:r w:rsidR="00790D4E" w:rsidRPr="00790D4E">
        <w:rPr>
          <w:rFonts w:ascii="Times New Roman" w:hAnsi="Times New Roman" w:cs="Times New Roman"/>
          <w:sz w:val="28"/>
          <w:szCs w:val="36"/>
        </w:rPr>
        <w:t>.</w:t>
      </w:r>
      <w:r w:rsidR="00332A6A" w:rsidRPr="00332A6A">
        <w:rPr>
          <w:rFonts w:ascii="Times New Roman" w:hAnsi="Times New Roman" w:cs="Times New Roman"/>
          <w:sz w:val="28"/>
          <w:szCs w:val="36"/>
        </w:rPr>
        <w:t>………………………………</w:t>
      </w:r>
      <w:r w:rsidR="00790D4E">
        <w:rPr>
          <w:rFonts w:ascii="Times New Roman" w:hAnsi="Times New Roman" w:cs="Times New Roman"/>
          <w:sz w:val="28"/>
          <w:szCs w:val="36"/>
        </w:rPr>
        <w:t>…</w:t>
      </w:r>
      <w:r w:rsidR="00A94723">
        <w:rPr>
          <w:rFonts w:ascii="Times New Roman" w:hAnsi="Times New Roman" w:cs="Times New Roman"/>
          <w:sz w:val="28"/>
          <w:szCs w:val="36"/>
        </w:rPr>
        <w:t>.</w:t>
      </w:r>
      <w:r w:rsidR="00584FA3">
        <w:rPr>
          <w:rFonts w:ascii="Times New Roman" w:hAnsi="Times New Roman" w:cs="Times New Roman"/>
          <w:sz w:val="28"/>
          <w:szCs w:val="36"/>
        </w:rPr>
        <w:t>.</w:t>
      </w:r>
      <w:r w:rsidR="00332A6A" w:rsidRPr="00332A6A">
        <w:rPr>
          <w:rFonts w:ascii="Times New Roman" w:hAnsi="Times New Roman" w:cs="Times New Roman"/>
          <w:sz w:val="28"/>
          <w:szCs w:val="36"/>
        </w:rPr>
        <w:t>с.3</w:t>
      </w:r>
    </w:p>
    <w:p w:rsidR="009B1446" w:rsidRDefault="009B1446" w:rsidP="00A94723">
      <w:pPr>
        <w:spacing w:after="0" w:line="360" w:lineRule="auto"/>
        <w:rPr>
          <w:rFonts w:ascii="Times New Roman" w:eastAsia="Calibri" w:hAnsi="Times New Roman" w:cs="Times New Roman"/>
          <w:bCs/>
          <w:sz w:val="28"/>
          <w:szCs w:val="28"/>
          <w:lang w:eastAsia="ar-SA"/>
        </w:rPr>
      </w:pPr>
      <w:r w:rsidRPr="00584FA3">
        <w:rPr>
          <w:rFonts w:ascii="Times New Roman" w:hAnsi="Times New Roman" w:cs="Times New Roman"/>
          <w:sz w:val="28"/>
          <w:szCs w:val="36"/>
        </w:rPr>
        <w:t>2.</w:t>
      </w:r>
      <w:r w:rsidR="00584FA3">
        <w:rPr>
          <w:rFonts w:ascii="Times New Roman" w:hAnsi="Times New Roman" w:cs="Times New Roman"/>
          <w:sz w:val="28"/>
          <w:szCs w:val="36"/>
        </w:rPr>
        <w:t xml:space="preserve"> </w:t>
      </w:r>
      <w:r w:rsidR="00D3139C">
        <w:rPr>
          <w:rFonts w:ascii="Times New Roman" w:eastAsia="Calibri" w:hAnsi="Times New Roman" w:cs="Times New Roman"/>
          <w:b/>
          <w:bCs/>
          <w:sz w:val="28"/>
          <w:szCs w:val="28"/>
          <w:lang w:eastAsia="ar-SA"/>
        </w:rPr>
        <w:t>Информационная карта</w:t>
      </w:r>
      <w:r w:rsidR="00103035">
        <w:rPr>
          <w:rFonts w:ascii="Times New Roman" w:eastAsia="Calibri" w:hAnsi="Times New Roman" w:cs="Times New Roman"/>
          <w:bCs/>
          <w:sz w:val="28"/>
          <w:szCs w:val="28"/>
          <w:lang w:eastAsia="ar-SA"/>
        </w:rPr>
        <w:t>…………………………………………………</w:t>
      </w:r>
      <w:r w:rsidR="00584FA3">
        <w:rPr>
          <w:rFonts w:ascii="Times New Roman" w:eastAsia="Calibri" w:hAnsi="Times New Roman" w:cs="Times New Roman"/>
          <w:bCs/>
          <w:sz w:val="28"/>
          <w:szCs w:val="28"/>
          <w:lang w:eastAsia="ar-SA"/>
        </w:rPr>
        <w:t>..</w:t>
      </w:r>
      <w:r w:rsidR="00D3139C" w:rsidRPr="00D3139C">
        <w:rPr>
          <w:rFonts w:ascii="Times New Roman" w:eastAsia="Calibri" w:hAnsi="Times New Roman" w:cs="Times New Roman"/>
          <w:bCs/>
          <w:sz w:val="28"/>
          <w:szCs w:val="28"/>
          <w:lang w:eastAsia="ar-SA"/>
        </w:rPr>
        <w:t>с.4</w:t>
      </w:r>
    </w:p>
    <w:p w:rsidR="00103035" w:rsidRPr="00A94723" w:rsidRDefault="00103035" w:rsidP="00A94723">
      <w:pPr>
        <w:spacing w:after="0" w:line="360" w:lineRule="auto"/>
        <w:rPr>
          <w:rFonts w:ascii="Times New Roman" w:eastAsia="Times New Roman" w:hAnsi="Times New Roman" w:cs="Times New Roman"/>
          <w:b/>
          <w:i/>
          <w:color w:val="000000"/>
          <w:sz w:val="28"/>
          <w:szCs w:val="28"/>
          <w:lang w:eastAsia="ru-RU"/>
        </w:rPr>
      </w:pPr>
    </w:p>
    <w:p w:rsidR="00103035" w:rsidRDefault="009B1446" w:rsidP="00103035">
      <w:pPr>
        <w:pStyle w:val="a3"/>
        <w:spacing w:line="360" w:lineRule="auto"/>
        <w:rPr>
          <w:rFonts w:ascii="Times New Roman" w:eastAsia="Times New Roman" w:hAnsi="Times New Roman" w:cs="Times New Roman"/>
          <w:b/>
          <w:bCs/>
          <w:sz w:val="28"/>
          <w:szCs w:val="28"/>
          <w:lang w:eastAsia="ru-RU"/>
        </w:rPr>
      </w:pPr>
      <w:r>
        <w:rPr>
          <w:rFonts w:ascii="Times New Roman" w:hAnsi="Times New Roman" w:cs="Times New Roman"/>
          <w:b/>
          <w:sz w:val="28"/>
          <w:szCs w:val="36"/>
        </w:rPr>
        <w:t>3.</w:t>
      </w:r>
      <w:r w:rsidR="00A94723">
        <w:rPr>
          <w:rFonts w:ascii="Times New Roman" w:eastAsia="Times New Roman" w:hAnsi="Times New Roman" w:cs="Times New Roman"/>
          <w:b/>
          <w:bCs/>
          <w:sz w:val="28"/>
          <w:szCs w:val="28"/>
          <w:lang w:eastAsia="ru-RU"/>
        </w:rPr>
        <w:t>Механизмы реализации проекта</w:t>
      </w:r>
    </w:p>
    <w:p w:rsidR="009B1446" w:rsidRPr="00103035" w:rsidRDefault="005D534C" w:rsidP="00103035">
      <w:pPr>
        <w:pStyle w:val="a3"/>
        <w:numPr>
          <w:ilvl w:val="0"/>
          <w:numId w:val="46"/>
        </w:numPr>
        <w:spacing w:line="360" w:lineRule="auto"/>
        <w:ind w:left="567" w:hanging="567"/>
        <w:rPr>
          <w:rFonts w:ascii="Times New Roman" w:eastAsia="Times New Roman" w:hAnsi="Times New Roman" w:cs="Times New Roman"/>
          <w:bCs/>
          <w:sz w:val="28"/>
          <w:szCs w:val="28"/>
          <w:lang w:eastAsia="ru-RU"/>
        </w:rPr>
      </w:pPr>
      <w:r w:rsidRPr="00103035">
        <w:rPr>
          <w:rFonts w:ascii="Times New Roman" w:eastAsia="Times New Roman" w:hAnsi="Times New Roman" w:cs="Times New Roman"/>
          <w:bCs/>
          <w:sz w:val="28"/>
          <w:szCs w:val="28"/>
          <w:lang w:eastAsia="ru-RU"/>
        </w:rPr>
        <w:t xml:space="preserve">Шаги по решению проблемы </w:t>
      </w:r>
      <w:r w:rsidR="00A94723" w:rsidRPr="00103035">
        <w:rPr>
          <w:rFonts w:ascii="Times New Roman" w:eastAsia="Times New Roman" w:hAnsi="Times New Roman" w:cs="Times New Roman"/>
          <w:bCs/>
          <w:sz w:val="28"/>
          <w:szCs w:val="28"/>
          <w:lang w:eastAsia="ru-RU"/>
        </w:rPr>
        <w:t>………………………………………</w:t>
      </w:r>
      <w:r w:rsidR="00103035">
        <w:rPr>
          <w:rFonts w:ascii="Times New Roman" w:eastAsia="Times New Roman" w:hAnsi="Times New Roman" w:cs="Times New Roman"/>
          <w:bCs/>
          <w:sz w:val="28"/>
          <w:szCs w:val="28"/>
          <w:lang w:eastAsia="ru-RU"/>
        </w:rPr>
        <w:t>…</w:t>
      </w:r>
      <w:r w:rsidR="00790D4E">
        <w:rPr>
          <w:rFonts w:ascii="Times New Roman" w:eastAsia="Times New Roman" w:hAnsi="Times New Roman" w:cs="Times New Roman"/>
          <w:bCs/>
          <w:sz w:val="28"/>
          <w:szCs w:val="28"/>
          <w:lang w:eastAsia="ru-RU"/>
        </w:rPr>
        <w:t>…</w:t>
      </w:r>
      <w:r w:rsidR="00A94723" w:rsidRPr="00103035">
        <w:rPr>
          <w:rFonts w:ascii="Times New Roman" w:eastAsia="Times New Roman" w:hAnsi="Times New Roman" w:cs="Times New Roman"/>
          <w:bCs/>
          <w:sz w:val="28"/>
          <w:szCs w:val="28"/>
          <w:lang w:eastAsia="ru-RU"/>
        </w:rPr>
        <w:t>с.5</w:t>
      </w:r>
    </w:p>
    <w:p w:rsidR="00103035" w:rsidRPr="00103035" w:rsidRDefault="00103035" w:rsidP="00103035">
      <w:pPr>
        <w:pStyle w:val="a3"/>
        <w:numPr>
          <w:ilvl w:val="0"/>
          <w:numId w:val="43"/>
        </w:numPr>
        <w:spacing w:line="360" w:lineRule="auto"/>
        <w:ind w:left="567" w:hanging="567"/>
        <w:rPr>
          <w:rFonts w:ascii="Times New Roman" w:eastAsia="Times New Roman" w:hAnsi="Times New Roman" w:cs="Times New Roman"/>
          <w:bCs/>
          <w:sz w:val="28"/>
          <w:szCs w:val="28"/>
          <w:lang w:eastAsia="ru-RU"/>
        </w:rPr>
      </w:pPr>
      <w:r w:rsidRPr="00103035">
        <w:rPr>
          <w:rFonts w:ascii="Times New Roman" w:eastAsia="Times New Roman" w:hAnsi="Times New Roman" w:cs="Times New Roman"/>
          <w:bCs/>
          <w:sz w:val="28"/>
          <w:szCs w:val="28"/>
          <w:lang w:eastAsia="ru-RU"/>
        </w:rPr>
        <w:t>Направления  проекта……………………………………………………</w:t>
      </w:r>
      <w:r w:rsidR="00790D4E">
        <w:rPr>
          <w:rFonts w:ascii="Times New Roman" w:eastAsia="Times New Roman" w:hAnsi="Times New Roman" w:cs="Times New Roman"/>
          <w:bCs/>
          <w:sz w:val="28"/>
          <w:szCs w:val="28"/>
          <w:lang w:eastAsia="ru-RU"/>
        </w:rPr>
        <w:t>.</w:t>
      </w:r>
      <w:r w:rsidRPr="00103035">
        <w:rPr>
          <w:rFonts w:ascii="Times New Roman" w:eastAsia="Times New Roman" w:hAnsi="Times New Roman" w:cs="Times New Roman"/>
          <w:bCs/>
          <w:sz w:val="28"/>
          <w:szCs w:val="28"/>
          <w:lang w:eastAsia="ru-RU"/>
        </w:rPr>
        <w:t>с.6</w:t>
      </w:r>
    </w:p>
    <w:p w:rsidR="00103035" w:rsidRPr="00103035" w:rsidRDefault="00103035" w:rsidP="00103035">
      <w:pPr>
        <w:pStyle w:val="a3"/>
        <w:numPr>
          <w:ilvl w:val="0"/>
          <w:numId w:val="42"/>
        </w:numPr>
        <w:spacing w:line="360" w:lineRule="auto"/>
        <w:ind w:left="567" w:hanging="567"/>
        <w:rPr>
          <w:rFonts w:ascii="Times New Roman" w:eastAsia="Times New Roman" w:hAnsi="Times New Roman" w:cs="Times New Roman"/>
          <w:bCs/>
          <w:sz w:val="28"/>
          <w:szCs w:val="28"/>
          <w:lang w:eastAsia="ru-RU"/>
        </w:rPr>
      </w:pPr>
      <w:r w:rsidRPr="00103035">
        <w:rPr>
          <w:rFonts w:ascii="Times New Roman" w:eastAsia="Times New Roman" w:hAnsi="Times New Roman" w:cs="Times New Roman"/>
          <w:bCs/>
          <w:sz w:val="28"/>
          <w:szCs w:val="28"/>
          <w:lang w:eastAsia="ru-RU"/>
        </w:rPr>
        <w:t>Алгоритм реализации проекта…………………………………………..</w:t>
      </w:r>
      <w:r w:rsidR="00790D4E">
        <w:rPr>
          <w:rFonts w:ascii="Times New Roman" w:eastAsia="Times New Roman" w:hAnsi="Times New Roman" w:cs="Times New Roman"/>
          <w:bCs/>
          <w:sz w:val="28"/>
          <w:szCs w:val="28"/>
          <w:lang w:eastAsia="ru-RU"/>
        </w:rPr>
        <w:t>.</w:t>
      </w:r>
      <w:r w:rsidRPr="00103035">
        <w:rPr>
          <w:rFonts w:ascii="Times New Roman" w:eastAsia="Times New Roman" w:hAnsi="Times New Roman" w:cs="Times New Roman"/>
          <w:bCs/>
          <w:sz w:val="28"/>
          <w:szCs w:val="28"/>
          <w:lang w:eastAsia="ru-RU"/>
        </w:rPr>
        <w:t>с.</w:t>
      </w:r>
      <w:r w:rsidR="00584FA3">
        <w:rPr>
          <w:rFonts w:ascii="Times New Roman" w:eastAsia="Times New Roman" w:hAnsi="Times New Roman" w:cs="Times New Roman"/>
          <w:bCs/>
          <w:sz w:val="28"/>
          <w:szCs w:val="28"/>
          <w:lang w:eastAsia="ru-RU"/>
        </w:rPr>
        <w:t>6</w:t>
      </w:r>
    </w:p>
    <w:p w:rsidR="009B1446" w:rsidRPr="00103035" w:rsidRDefault="005D534C" w:rsidP="00103035">
      <w:pPr>
        <w:pStyle w:val="a3"/>
        <w:numPr>
          <w:ilvl w:val="0"/>
          <w:numId w:val="42"/>
        </w:numPr>
        <w:spacing w:line="360" w:lineRule="auto"/>
        <w:ind w:left="567" w:hanging="567"/>
        <w:rPr>
          <w:rFonts w:ascii="Times New Roman" w:hAnsi="Times New Roman" w:cs="Times New Roman"/>
          <w:sz w:val="28"/>
          <w:szCs w:val="36"/>
        </w:rPr>
      </w:pPr>
      <w:r w:rsidRPr="00103035">
        <w:rPr>
          <w:rFonts w:ascii="Times New Roman" w:hAnsi="Times New Roman" w:cs="Times New Roman"/>
          <w:sz w:val="28"/>
          <w:szCs w:val="36"/>
        </w:rPr>
        <w:t>Этапы реализации проекта</w:t>
      </w:r>
      <w:r w:rsidR="00103035" w:rsidRPr="00103035">
        <w:rPr>
          <w:rFonts w:ascii="Times New Roman" w:hAnsi="Times New Roman" w:cs="Times New Roman"/>
          <w:sz w:val="28"/>
          <w:szCs w:val="36"/>
        </w:rPr>
        <w:t>………………………………………………</w:t>
      </w:r>
      <w:r w:rsidR="00584FA3">
        <w:rPr>
          <w:rFonts w:ascii="Times New Roman" w:hAnsi="Times New Roman" w:cs="Times New Roman"/>
          <w:sz w:val="28"/>
          <w:szCs w:val="36"/>
        </w:rPr>
        <w:t>.</w:t>
      </w:r>
      <w:r w:rsidR="00103035" w:rsidRPr="00103035">
        <w:rPr>
          <w:rFonts w:ascii="Times New Roman" w:hAnsi="Times New Roman" w:cs="Times New Roman"/>
          <w:sz w:val="28"/>
          <w:szCs w:val="36"/>
        </w:rPr>
        <w:t>с.7</w:t>
      </w:r>
    </w:p>
    <w:p w:rsidR="009B1446" w:rsidRDefault="00103035" w:rsidP="00103035">
      <w:pPr>
        <w:pStyle w:val="a3"/>
        <w:numPr>
          <w:ilvl w:val="0"/>
          <w:numId w:val="42"/>
        </w:numPr>
        <w:spacing w:line="360" w:lineRule="auto"/>
        <w:ind w:left="567" w:hanging="567"/>
        <w:rPr>
          <w:rFonts w:ascii="Times New Roman" w:eastAsiaTheme="minorEastAsia" w:hAnsi="Times New Roman" w:cs="Times New Roman"/>
          <w:bCs/>
          <w:sz w:val="28"/>
          <w:szCs w:val="28"/>
          <w:lang w:eastAsia="ru-RU"/>
        </w:rPr>
      </w:pPr>
      <w:r w:rsidRPr="00103035">
        <w:rPr>
          <w:rFonts w:ascii="Times New Roman" w:eastAsiaTheme="minorEastAsia" w:hAnsi="Times New Roman" w:cs="Times New Roman"/>
          <w:bCs/>
          <w:sz w:val="28"/>
          <w:szCs w:val="28"/>
          <w:lang w:eastAsia="ru-RU"/>
        </w:rPr>
        <w:t>План мероприятий………………………………………………………</w:t>
      </w:r>
      <w:r w:rsidR="00790D4E">
        <w:rPr>
          <w:rFonts w:ascii="Times New Roman" w:eastAsiaTheme="minorEastAsia" w:hAnsi="Times New Roman" w:cs="Times New Roman"/>
          <w:bCs/>
          <w:sz w:val="28"/>
          <w:szCs w:val="28"/>
          <w:lang w:eastAsia="ru-RU"/>
        </w:rPr>
        <w:t>.</w:t>
      </w:r>
      <w:r>
        <w:rPr>
          <w:rFonts w:ascii="Times New Roman" w:eastAsiaTheme="minorEastAsia" w:hAnsi="Times New Roman" w:cs="Times New Roman"/>
          <w:bCs/>
          <w:sz w:val="28"/>
          <w:szCs w:val="28"/>
          <w:lang w:eastAsia="ru-RU"/>
        </w:rPr>
        <w:t>с.</w:t>
      </w:r>
      <w:r w:rsidRPr="00103035">
        <w:rPr>
          <w:rFonts w:ascii="Times New Roman" w:eastAsiaTheme="minorEastAsia" w:hAnsi="Times New Roman" w:cs="Times New Roman"/>
          <w:bCs/>
          <w:sz w:val="28"/>
          <w:szCs w:val="28"/>
          <w:lang w:eastAsia="ru-RU"/>
        </w:rPr>
        <w:t>8-9</w:t>
      </w:r>
    </w:p>
    <w:p w:rsidR="00103035" w:rsidRDefault="00103035" w:rsidP="00103035">
      <w:pPr>
        <w:pStyle w:val="a3"/>
        <w:spacing w:line="360" w:lineRule="auto"/>
        <w:ind w:left="567"/>
        <w:rPr>
          <w:rFonts w:ascii="Times New Roman" w:eastAsiaTheme="minorEastAsia" w:hAnsi="Times New Roman" w:cs="Times New Roman"/>
          <w:bCs/>
          <w:sz w:val="28"/>
          <w:szCs w:val="28"/>
          <w:lang w:eastAsia="ru-RU"/>
        </w:rPr>
      </w:pPr>
    </w:p>
    <w:p w:rsidR="00103035" w:rsidRDefault="00103035" w:rsidP="009B1446">
      <w:pPr>
        <w:pStyle w:val="a3"/>
        <w:spacing w:line="360" w:lineRule="auto"/>
        <w:rPr>
          <w:rFonts w:ascii="Times New Roman" w:eastAsiaTheme="minorEastAsia" w:hAnsi="Times New Roman" w:cs="Times New Roman"/>
          <w:bCs/>
          <w:sz w:val="28"/>
          <w:szCs w:val="28"/>
          <w:lang w:eastAsia="ru-RU"/>
        </w:rPr>
      </w:pPr>
      <w:r w:rsidRPr="00103035">
        <w:rPr>
          <w:rFonts w:ascii="Times New Roman" w:eastAsiaTheme="minorEastAsia" w:hAnsi="Times New Roman" w:cs="Times New Roman"/>
          <w:bCs/>
          <w:sz w:val="28"/>
          <w:szCs w:val="28"/>
          <w:lang w:eastAsia="ru-RU"/>
        </w:rPr>
        <w:t>4.</w:t>
      </w:r>
      <w:r w:rsidRPr="00103035">
        <w:rPr>
          <w:rFonts w:ascii="Times New Roman" w:eastAsiaTheme="minorEastAsia" w:hAnsi="Times New Roman" w:cs="Times New Roman"/>
          <w:b/>
          <w:bCs/>
          <w:sz w:val="28"/>
          <w:szCs w:val="28"/>
          <w:lang w:eastAsia="ru-RU"/>
        </w:rPr>
        <w:t>Возможные риски</w:t>
      </w:r>
      <w:r>
        <w:rPr>
          <w:rFonts w:ascii="Times New Roman" w:eastAsiaTheme="minorEastAsia" w:hAnsi="Times New Roman" w:cs="Times New Roman"/>
          <w:bCs/>
          <w:sz w:val="28"/>
          <w:szCs w:val="28"/>
          <w:lang w:eastAsia="ru-RU"/>
        </w:rPr>
        <w:t>…………………………………………………………</w:t>
      </w:r>
      <w:r w:rsidR="00584FA3">
        <w:rPr>
          <w:rFonts w:ascii="Times New Roman" w:eastAsiaTheme="minorEastAsia" w:hAnsi="Times New Roman" w:cs="Times New Roman"/>
          <w:bCs/>
          <w:sz w:val="28"/>
          <w:szCs w:val="28"/>
          <w:lang w:eastAsia="ru-RU"/>
        </w:rPr>
        <w:t>..</w:t>
      </w:r>
      <w:r>
        <w:rPr>
          <w:rFonts w:ascii="Times New Roman" w:eastAsiaTheme="minorEastAsia" w:hAnsi="Times New Roman" w:cs="Times New Roman"/>
          <w:bCs/>
          <w:sz w:val="28"/>
          <w:szCs w:val="28"/>
          <w:lang w:eastAsia="ru-RU"/>
        </w:rPr>
        <w:t>с.9</w:t>
      </w:r>
    </w:p>
    <w:p w:rsidR="00103035" w:rsidRDefault="00103035" w:rsidP="009B1446">
      <w:pPr>
        <w:pStyle w:val="a3"/>
        <w:spacing w:line="360" w:lineRule="auto"/>
        <w:rPr>
          <w:rFonts w:ascii="Times New Roman" w:hAnsi="Times New Roman" w:cs="Times New Roman"/>
          <w:b/>
          <w:sz w:val="28"/>
          <w:szCs w:val="36"/>
        </w:rPr>
      </w:pPr>
      <w:r w:rsidRPr="00103035">
        <w:rPr>
          <w:rFonts w:ascii="Times New Roman" w:eastAsiaTheme="minorEastAsia" w:hAnsi="Times New Roman" w:cs="Times New Roman"/>
          <w:bCs/>
          <w:sz w:val="28"/>
          <w:szCs w:val="28"/>
          <w:lang w:eastAsia="ru-RU"/>
        </w:rPr>
        <w:t>5.</w:t>
      </w:r>
      <w:r w:rsidRPr="00103035">
        <w:rPr>
          <w:rFonts w:ascii="Times New Roman" w:eastAsiaTheme="minorEastAsia" w:hAnsi="Times New Roman" w:cs="Times New Roman"/>
          <w:b/>
          <w:bCs/>
          <w:sz w:val="28"/>
          <w:szCs w:val="28"/>
          <w:lang w:eastAsia="ru-RU"/>
        </w:rPr>
        <w:t xml:space="preserve"> Заключение</w:t>
      </w:r>
      <w:r>
        <w:rPr>
          <w:rFonts w:ascii="Times New Roman" w:eastAsiaTheme="minorEastAsia" w:hAnsi="Times New Roman" w:cs="Times New Roman"/>
          <w:bCs/>
          <w:sz w:val="28"/>
          <w:szCs w:val="28"/>
          <w:lang w:eastAsia="ru-RU"/>
        </w:rPr>
        <w:t xml:space="preserve"> ………………………………………………………………</w:t>
      </w:r>
      <w:r w:rsidR="00584FA3">
        <w:rPr>
          <w:rFonts w:ascii="Times New Roman" w:eastAsiaTheme="minorEastAsia" w:hAnsi="Times New Roman" w:cs="Times New Roman"/>
          <w:bCs/>
          <w:sz w:val="28"/>
          <w:szCs w:val="28"/>
          <w:lang w:eastAsia="ru-RU"/>
        </w:rPr>
        <w:t>…</w:t>
      </w:r>
      <w:r>
        <w:rPr>
          <w:rFonts w:ascii="Times New Roman" w:eastAsiaTheme="minorEastAsia" w:hAnsi="Times New Roman" w:cs="Times New Roman"/>
          <w:bCs/>
          <w:sz w:val="28"/>
          <w:szCs w:val="28"/>
          <w:lang w:eastAsia="ru-RU"/>
        </w:rPr>
        <w:t>с.9</w:t>
      </w:r>
    </w:p>
    <w:p w:rsidR="00475C05" w:rsidRDefault="00103035" w:rsidP="009B1446">
      <w:pPr>
        <w:pStyle w:val="a3"/>
        <w:spacing w:line="360" w:lineRule="auto"/>
        <w:rPr>
          <w:rFonts w:ascii="Times New Roman" w:hAnsi="Times New Roman" w:cs="Times New Roman"/>
          <w:sz w:val="28"/>
          <w:szCs w:val="36"/>
        </w:rPr>
      </w:pPr>
      <w:r w:rsidRPr="00103035">
        <w:rPr>
          <w:rFonts w:ascii="Times New Roman" w:hAnsi="Times New Roman" w:cs="Times New Roman"/>
          <w:sz w:val="28"/>
          <w:szCs w:val="36"/>
        </w:rPr>
        <w:t>6</w:t>
      </w:r>
      <w:r w:rsidR="00475C05" w:rsidRPr="00103035">
        <w:rPr>
          <w:rFonts w:ascii="Times New Roman" w:hAnsi="Times New Roman" w:cs="Times New Roman"/>
          <w:sz w:val="28"/>
          <w:szCs w:val="36"/>
        </w:rPr>
        <w:t>.</w:t>
      </w:r>
      <w:r w:rsidR="00475C05" w:rsidRPr="00475C05">
        <w:rPr>
          <w:rFonts w:ascii="Times New Roman" w:hAnsi="Times New Roman" w:cs="Times New Roman"/>
          <w:b/>
          <w:sz w:val="28"/>
          <w:szCs w:val="36"/>
        </w:rPr>
        <w:t>Список  использованных источников</w:t>
      </w:r>
      <w:r>
        <w:rPr>
          <w:rFonts w:ascii="Times New Roman" w:hAnsi="Times New Roman" w:cs="Times New Roman"/>
          <w:sz w:val="28"/>
          <w:szCs w:val="36"/>
        </w:rPr>
        <w:t>…………………………………</w:t>
      </w:r>
      <w:r w:rsidR="00584FA3">
        <w:rPr>
          <w:rFonts w:ascii="Times New Roman" w:hAnsi="Times New Roman" w:cs="Times New Roman"/>
          <w:sz w:val="28"/>
          <w:szCs w:val="36"/>
        </w:rPr>
        <w:t>.</w:t>
      </w:r>
      <w:r>
        <w:rPr>
          <w:rFonts w:ascii="Times New Roman" w:hAnsi="Times New Roman" w:cs="Times New Roman"/>
          <w:sz w:val="28"/>
          <w:szCs w:val="36"/>
        </w:rPr>
        <w:t>.</w:t>
      </w:r>
      <w:r w:rsidR="00475C05" w:rsidRPr="00475C05">
        <w:rPr>
          <w:rFonts w:ascii="Times New Roman" w:hAnsi="Times New Roman" w:cs="Times New Roman"/>
          <w:sz w:val="28"/>
          <w:szCs w:val="36"/>
        </w:rPr>
        <w:t>с.</w:t>
      </w:r>
      <w:r>
        <w:rPr>
          <w:rFonts w:ascii="Times New Roman" w:hAnsi="Times New Roman" w:cs="Times New Roman"/>
          <w:sz w:val="28"/>
          <w:szCs w:val="36"/>
        </w:rPr>
        <w:t>10</w:t>
      </w:r>
    </w:p>
    <w:p w:rsidR="00475C05" w:rsidRDefault="00475C05" w:rsidP="009B1446">
      <w:pPr>
        <w:pStyle w:val="a3"/>
        <w:spacing w:line="360" w:lineRule="auto"/>
        <w:rPr>
          <w:rFonts w:ascii="Times New Roman" w:hAnsi="Times New Roman" w:cs="Times New Roman"/>
          <w:sz w:val="28"/>
          <w:szCs w:val="36"/>
        </w:rPr>
      </w:pPr>
      <w:r w:rsidRPr="00103035">
        <w:rPr>
          <w:rFonts w:ascii="Times New Roman" w:hAnsi="Times New Roman" w:cs="Times New Roman"/>
          <w:sz w:val="28"/>
          <w:szCs w:val="36"/>
        </w:rPr>
        <w:t>7.</w:t>
      </w:r>
      <w:r w:rsidRPr="00475C05">
        <w:rPr>
          <w:rFonts w:ascii="Times New Roman" w:hAnsi="Times New Roman" w:cs="Times New Roman"/>
          <w:b/>
          <w:sz w:val="28"/>
          <w:szCs w:val="36"/>
        </w:rPr>
        <w:t xml:space="preserve">Приложения </w:t>
      </w:r>
    </w:p>
    <w:p w:rsidR="00103035" w:rsidRDefault="00103035" w:rsidP="009B1446">
      <w:pPr>
        <w:pStyle w:val="a3"/>
        <w:spacing w:line="360" w:lineRule="auto"/>
        <w:rPr>
          <w:rFonts w:ascii="Times New Roman" w:hAnsi="Times New Roman" w:cs="Times New Roman"/>
          <w:sz w:val="28"/>
          <w:szCs w:val="36"/>
        </w:rPr>
      </w:pPr>
      <w:r>
        <w:rPr>
          <w:rFonts w:ascii="Times New Roman" w:hAnsi="Times New Roman" w:cs="Times New Roman"/>
          <w:sz w:val="28"/>
          <w:szCs w:val="36"/>
        </w:rPr>
        <w:t>Фото</w:t>
      </w:r>
      <w:r w:rsidR="00BD1EE9">
        <w:rPr>
          <w:rFonts w:ascii="Times New Roman" w:hAnsi="Times New Roman" w:cs="Times New Roman"/>
          <w:sz w:val="28"/>
          <w:szCs w:val="36"/>
        </w:rPr>
        <w:t>материалы………………………………………………………………</w:t>
      </w:r>
      <w:r>
        <w:rPr>
          <w:rFonts w:ascii="Times New Roman" w:hAnsi="Times New Roman" w:cs="Times New Roman"/>
          <w:sz w:val="28"/>
          <w:szCs w:val="36"/>
        </w:rPr>
        <w:t>с.11-13</w:t>
      </w:r>
    </w:p>
    <w:p w:rsidR="00103035" w:rsidRDefault="00103035" w:rsidP="009B1446">
      <w:pPr>
        <w:pStyle w:val="a3"/>
        <w:spacing w:line="360" w:lineRule="auto"/>
        <w:rPr>
          <w:rFonts w:ascii="Times New Roman" w:hAnsi="Times New Roman" w:cs="Times New Roman"/>
          <w:b/>
          <w:sz w:val="28"/>
          <w:szCs w:val="36"/>
        </w:rPr>
      </w:pPr>
      <w:r>
        <w:rPr>
          <w:rFonts w:ascii="Times New Roman" w:hAnsi="Times New Roman" w:cs="Times New Roman"/>
          <w:sz w:val="28"/>
          <w:szCs w:val="36"/>
        </w:rPr>
        <w:t>Вырезки из «Доброй газеты»………………………………………………</w:t>
      </w:r>
      <w:r w:rsidR="00584FA3">
        <w:rPr>
          <w:rFonts w:ascii="Times New Roman" w:hAnsi="Times New Roman" w:cs="Times New Roman"/>
          <w:sz w:val="28"/>
          <w:szCs w:val="36"/>
        </w:rPr>
        <w:t>.</w:t>
      </w:r>
      <w:r>
        <w:rPr>
          <w:rFonts w:ascii="Times New Roman" w:hAnsi="Times New Roman" w:cs="Times New Roman"/>
          <w:sz w:val="28"/>
          <w:szCs w:val="36"/>
        </w:rPr>
        <w:t>с.14-15</w:t>
      </w:r>
    </w:p>
    <w:p w:rsidR="009B1446" w:rsidRDefault="009B1446" w:rsidP="009B1446">
      <w:pPr>
        <w:pStyle w:val="a3"/>
        <w:rPr>
          <w:rFonts w:ascii="Times New Roman" w:hAnsi="Times New Roman" w:cs="Times New Roman"/>
          <w:b/>
          <w:sz w:val="28"/>
          <w:szCs w:val="36"/>
        </w:rPr>
      </w:pPr>
    </w:p>
    <w:p w:rsidR="00EA79DB" w:rsidRPr="00EA79DB" w:rsidRDefault="00EA79DB" w:rsidP="00EA79DB">
      <w:pPr>
        <w:pStyle w:val="a3"/>
        <w:jc w:val="center"/>
        <w:rPr>
          <w:rFonts w:ascii="Times New Roman" w:hAnsi="Times New Roman" w:cs="Times New Roman"/>
          <w:b/>
          <w:sz w:val="24"/>
          <w:szCs w:val="36"/>
        </w:rPr>
      </w:pPr>
    </w:p>
    <w:p w:rsidR="00EA79DB" w:rsidRDefault="00EA79DB" w:rsidP="00AD15D5">
      <w:pPr>
        <w:pStyle w:val="a3"/>
        <w:jc w:val="right"/>
        <w:rPr>
          <w:rFonts w:ascii="Times New Roman" w:hAnsi="Times New Roman" w:cs="Times New Roman"/>
          <w:sz w:val="24"/>
          <w:szCs w:val="36"/>
        </w:rPr>
      </w:pPr>
    </w:p>
    <w:p w:rsidR="00820FC0" w:rsidRDefault="00820FC0" w:rsidP="00AD15D5">
      <w:pPr>
        <w:pStyle w:val="a3"/>
        <w:jc w:val="right"/>
        <w:rPr>
          <w:rFonts w:ascii="Times New Roman" w:hAnsi="Times New Roman" w:cs="Times New Roman"/>
          <w:sz w:val="24"/>
          <w:szCs w:val="36"/>
        </w:rPr>
      </w:pPr>
    </w:p>
    <w:p w:rsidR="00820FC0" w:rsidRDefault="00820FC0" w:rsidP="00AD15D5">
      <w:pPr>
        <w:pStyle w:val="a3"/>
        <w:jc w:val="right"/>
        <w:rPr>
          <w:rFonts w:ascii="Times New Roman" w:hAnsi="Times New Roman" w:cs="Times New Roman"/>
          <w:sz w:val="24"/>
          <w:szCs w:val="36"/>
        </w:rPr>
      </w:pPr>
    </w:p>
    <w:p w:rsidR="00820FC0" w:rsidRDefault="00820FC0" w:rsidP="00AD15D5">
      <w:pPr>
        <w:pStyle w:val="a3"/>
        <w:jc w:val="right"/>
        <w:rPr>
          <w:rFonts w:ascii="Times New Roman" w:hAnsi="Times New Roman" w:cs="Times New Roman"/>
          <w:sz w:val="24"/>
          <w:szCs w:val="36"/>
        </w:rPr>
      </w:pPr>
    </w:p>
    <w:p w:rsidR="00820FC0" w:rsidRDefault="00820FC0" w:rsidP="00AD15D5">
      <w:pPr>
        <w:pStyle w:val="a3"/>
        <w:jc w:val="right"/>
        <w:rPr>
          <w:rFonts w:ascii="Times New Roman" w:hAnsi="Times New Roman" w:cs="Times New Roman"/>
          <w:sz w:val="24"/>
          <w:szCs w:val="36"/>
        </w:rPr>
      </w:pPr>
    </w:p>
    <w:p w:rsidR="00820FC0" w:rsidRDefault="00820FC0" w:rsidP="00AD15D5">
      <w:pPr>
        <w:pStyle w:val="a3"/>
        <w:jc w:val="right"/>
        <w:rPr>
          <w:rFonts w:ascii="Times New Roman" w:hAnsi="Times New Roman" w:cs="Times New Roman"/>
          <w:sz w:val="24"/>
          <w:szCs w:val="36"/>
        </w:rPr>
      </w:pPr>
    </w:p>
    <w:p w:rsidR="00820FC0" w:rsidRDefault="00820FC0" w:rsidP="00AD15D5">
      <w:pPr>
        <w:pStyle w:val="a3"/>
        <w:jc w:val="right"/>
        <w:rPr>
          <w:rFonts w:ascii="Times New Roman" w:hAnsi="Times New Roman" w:cs="Times New Roman"/>
          <w:sz w:val="24"/>
          <w:szCs w:val="36"/>
        </w:rPr>
      </w:pPr>
    </w:p>
    <w:p w:rsidR="00820FC0" w:rsidRDefault="00820FC0" w:rsidP="00AD15D5">
      <w:pPr>
        <w:pStyle w:val="a3"/>
        <w:jc w:val="right"/>
        <w:rPr>
          <w:rFonts w:ascii="Times New Roman" w:hAnsi="Times New Roman" w:cs="Times New Roman"/>
          <w:sz w:val="24"/>
          <w:szCs w:val="36"/>
        </w:rPr>
      </w:pPr>
    </w:p>
    <w:p w:rsidR="00820FC0" w:rsidRDefault="00820FC0" w:rsidP="00AD15D5">
      <w:pPr>
        <w:pStyle w:val="a3"/>
        <w:jc w:val="right"/>
        <w:rPr>
          <w:rFonts w:ascii="Times New Roman" w:hAnsi="Times New Roman" w:cs="Times New Roman"/>
          <w:sz w:val="24"/>
          <w:szCs w:val="36"/>
        </w:rPr>
      </w:pPr>
    </w:p>
    <w:p w:rsidR="00820FC0" w:rsidRDefault="00820FC0" w:rsidP="00AD15D5">
      <w:pPr>
        <w:pStyle w:val="a3"/>
        <w:jc w:val="right"/>
        <w:rPr>
          <w:rFonts w:ascii="Times New Roman" w:hAnsi="Times New Roman" w:cs="Times New Roman"/>
          <w:sz w:val="24"/>
          <w:szCs w:val="36"/>
        </w:rPr>
      </w:pPr>
    </w:p>
    <w:p w:rsidR="00820FC0" w:rsidRDefault="00820FC0" w:rsidP="00AD15D5">
      <w:pPr>
        <w:pStyle w:val="a3"/>
        <w:jc w:val="right"/>
        <w:rPr>
          <w:rFonts w:ascii="Times New Roman" w:hAnsi="Times New Roman" w:cs="Times New Roman"/>
          <w:sz w:val="24"/>
          <w:szCs w:val="36"/>
        </w:rPr>
      </w:pPr>
    </w:p>
    <w:p w:rsidR="00820FC0" w:rsidRDefault="00820FC0" w:rsidP="00AD15D5">
      <w:pPr>
        <w:pStyle w:val="a3"/>
        <w:jc w:val="right"/>
        <w:rPr>
          <w:rFonts w:ascii="Times New Roman" w:hAnsi="Times New Roman" w:cs="Times New Roman"/>
          <w:sz w:val="24"/>
          <w:szCs w:val="36"/>
        </w:rPr>
      </w:pPr>
    </w:p>
    <w:p w:rsidR="00820FC0" w:rsidRDefault="00820FC0" w:rsidP="00AD15D5">
      <w:pPr>
        <w:pStyle w:val="a3"/>
        <w:jc w:val="right"/>
        <w:rPr>
          <w:rFonts w:ascii="Times New Roman" w:hAnsi="Times New Roman" w:cs="Times New Roman"/>
          <w:sz w:val="24"/>
          <w:szCs w:val="36"/>
        </w:rPr>
      </w:pPr>
    </w:p>
    <w:p w:rsidR="00820FC0" w:rsidRDefault="00820FC0" w:rsidP="00AD15D5">
      <w:pPr>
        <w:pStyle w:val="a3"/>
        <w:jc w:val="right"/>
        <w:rPr>
          <w:rFonts w:ascii="Times New Roman" w:hAnsi="Times New Roman" w:cs="Times New Roman"/>
          <w:sz w:val="24"/>
          <w:szCs w:val="36"/>
        </w:rPr>
      </w:pPr>
    </w:p>
    <w:p w:rsidR="00820FC0" w:rsidRDefault="00820FC0" w:rsidP="00AD15D5">
      <w:pPr>
        <w:pStyle w:val="a3"/>
        <w:jc w:val="right"/>
        <w:rPr>
          <w:rFonts w:ascii="Times New Roman" w:hAnsi="Times New Roman" w:cs="Times New Roman"/>
          <w:sz w:val="24"/>
          <w:szCs w:val="36"/>
        </w:rPr>
      </w:pPr>
    </w:p>
    <w:p w:rsidR="00820FC0" w:rsidRDefault="00820FC0" w:rsidP="00AD15D5">
      <w:pPr>
        <w:pStyle w:val="a3"/>
        <w:jc w:val="right"/>
        <w:rPr>
          <w:rFonts w:ascii="Times New Roman" w:hAnsi="Times New Roman" w:cs="Times New Roman"/>
          <w:sz w:val="24"/>
          <w:szCs w:val="36"/>
        </w:rPr>
      </w:pPr>
    </w:p>
    <w:p w:rsidR="00820FC0" w:rsidRDefault="00BD1EE9" w:rsidP="00AD15D5">
      <w:pPr>
        <w:pStyle w:val="a3"/>
        <w:jc w:val="right"/>
        <w:rPr>
          <w:rFonts w:ascii="Times New Roman" w:hAnsi="Times New Roman" w:cs="Times New Roman"/>
          <w:sz w:val="24"/>
          <w:szCs w:val="36"/>
        </w:rPr>
      </w:pPr>
      <w:r>
        <w:rPr>
          <w:rFonts w:ascii="Times New Roman" w:hAnsi="Times New Roman" w:cs="Times New Roman"/>
          <w:noProof/>
          <w:sz w:val="24"/>
          <w:szCs w:val="36"/>
          <w:lang w:eastAsia="ru-RU"/>
        </w:rPr>
        <w:drawing>
          <wp:anchor distT="0" distB="0" distL="114300" distR="114300" simplePos="0" relativeHeight="251662336" behindDoc="1" locked="0" layoutInCell="1" allowOverlap="1" wp14:anchorId="17DFA2DE" wp14:editId="7977E142">
            <wp:simplePos x="0" y="0"/>
            <wp:positionH relativeFrom="column">
              <wp:posOffset>5236210</wp:posOffset>
            </wp:positionH>
            <wp:positionV relativeFrom="paragraph">
              <wp:posOffset>144780</wp:posOffset>
            </wp:positionV>
            <wp:extent cx="866775" cy="671830"/>
            <wp:effectExtent l="0" t="0" r="0" b="0"/>
            <wp:wrapTight wrapText="bothSides">
              <wp:wrapPolygon edited="0">
                <wp:start x="3798" y="0"/>
                <wp:lineTo x="0" y="1225"/>
                <wp:lineTo x="0" y="18987"/>
                <wp:lineTo x="8070" y="20824"/>
                <wp:lineTo x="10444" y="20824"/>
                <wp:lineTo x="16141" y="20824"/>
                <wp:lineTo x="18514" y="20212"/>
                <wp:lineTo x="21363" y="17762"/>
                <wp:lineTo x="21363" y="15924"/>
                <wp:lineTo x="20888" y="7962"/>
                <wp:lineTo x="18040" y="3675"/>
                <wp:lineTo x="8545" y="0"/>
                <wp:lineTo x="3798" y="0"/>
              </wp:wrapPolygon>
            </wp:wrapTight>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66775" cy="671830"/>
                    </a:xfrm>
                    <a:prstGeom prst="rect">
                      <a:avLst/>
                    </a:prstGeom>
                    <a:noFill/>
                  </pic:spPr>
                </pic:pic>
              </a:graphicData>
            </a:graphic>
          </wp:anchor>
        </w:drawing>
      </w:r>
    </w:p>
    <w:p w:rsidR="00820FC0" w:rsidRDefault="00BD1EE9" w:rsidP="00AD15D5">
      <w:pPr>
        <w:pStyle w:val="a3"/>
        <w:jc w:val="right"/>
        <w:rPr>
          <w:rFonts w:ascii="Times New Roman" w:hAnsi="Times New Roman" w:cs="Times New Roman"/>
          <w:sz w:val="24"/>
          <w:szCs w:val="36"/>
        </w:rPr>
      </w:pPr>
      <w:r>
        <w:rPr>
          <w:rFonts w:ascii="Times New Roman" w:hAnsi="Times New Roman" w:cs="Times New Roman"/>
          <w:noProof/>
          <w:sz w:val="24"/>
          <w:szCs w:val="36"/>
          <w:lang w:eastAsia="ru-RU"/>
        </w:rPr>
        <w:drawing>
          <wp:anchor distT="0" distB="0" distL="114300" distR="114300" simplePos="0" relativeHeight="251660288" behindDoc="1" locked="0" layoutInCell="1" allowOverlap="1" wp14:anchorId="5908E677" wp14:editId="457E4310">
            <wp:simplePos x="0" y="0"/>
            <wp:positionH relativeFrom="column">
              <wp:posOffset>4695190</wp:posOffset>
            </wp:positionH>
            <wp:positionV relativeFrom="paragraph">
              <wp:posOffset>134620</wp:posOffset>
            </wp:positionV>
            <wp:extent cx="1739265" cy="640715"/>
            <wp:effectExtent l="0" t="0" r="0" b="0"/>
            <wp:wrapTight wrapText="bothSides">
              <wp:wrapPolygon edited="0">
                <wp:start x="5915" y="1284"/>
                <wp:lineTo x="473" y="7707"/>
                <wp:lineTo x="0" y="8991"/>
                <wp:lineTo x="0" y="21193"/>
                <wp:lineTo x="7571" y="21193"/>
                <wp:lineTo x="20110" y="19909"/>
                <wp:lineTo x="21292" y="19267"/>
                <wp:lineTo x="20110" y="12844"/>
                <wp:lineTo x="21056" y="8991"/>
                <wp:lineTo x="20583" y="7707"/>
                <wp:lineTo x="15141" y="1284"/>
                <wp:lineTo x="5915" y="1284"/>
              </wp:wrapPolygon>
            </wp:wrapTight>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39265" cy="640715"/>
                    </a:xfrm>
                    <a:prstGeom prst="rect">
                      <a:avLst/>
                    </a:prstGeom>
                    <a:noFill/>
                  </pic:spPr>
                </pic:pic>
              </a:graphicData>
            </a:graphic>
          </wp:anchor>
        </w:drawing>
      </w:r>
    </w:p>
    <w:p w:rsidR="00AC3976" w:rsidRPr="00103035" w:rsidRDefault="00AC3976" w:rsidP="00103035">
      <w:pPr>
        <w:pStyle w:val="a3"/>
        <w:rPr>
          <w:rFonts w:ascii="Times New Roman" w:hAnsi="Times New Roman" w:cs="Times New Roman"/>
          <w:sz w:val="24"/>
          <w:szCs w:val="36"/>
        </w:rPr>
      </w:pPr>
    </w:p>
    <w:p w:rsidR="00AC3976" w:rsidRPr="00D3139C" w:rsidRDefault="00AC3976" w:rsidP="009B1446">
      <w:pPr>
        <w:pStyle w:val="a3"/>
        <w:jc w:val="center"/>
        <w:rPr>
          <w:rFonts w:ascii="Times New Roman" w:hAnsi="Times New Roman" w:cs="Times New Roman"/>
          <w:b/>
          <w:sz w:val="28"/>
          <w:szCs w:val="36"/>
        </w:rPr>
      </w:pPr>
      <w:r w:rsidRPr="00AC3976">
        <w:rPr>
          <w:rFonts w:ascii="Times New Roman" w:hAnsi="Times New Roman" w:cs="Times New Roman"/>
          <w:b/>
          <w:sz w:val="28"/>
          <w:szCs w:val="36"/>
        </w:rPr>
        <w:t>Актуальность</w:t>
      </w:r>
      <w:r w:rsidR="009B1446" w:rsidRPr="00D3139C">
        <w:rPr>
          <w:rFonts w:ascii="Times New Roman" w:hAnsi="Times New Roman" w:cs="Times New Roman"/>
          <w:b/>
          <w:sz w:val="28"/>
          <w:szCs w:val="36"/>
        </w:rPr>
        <w:t>.</w:t>
      </w:r>
    </w:p>
    <w:p w:rsidR="009B1446" w:rsidRPr="00D3139C" w:rsidRDefault="009B1446" w:rsidP="009B1446">
      <w:pPr>
        <w:pStyle w:val="a3"/>
        <w:jc w:val="center"/>
        <w:rPr>
          <w:rFonts w:ascii="Times New Roman" w:hAnsi="Times New Roman" w:cs="Times New Roman"/>
          <w:b/>
          <w:sz w:val="28"/>
          <w:szCs w:val="36"/>
        </w:rPr>
      </w:pPr>
    </w:p>
    <w:p w:rsidR="00AC3976" w:rsidRDefault="00AC3976" w:rsidP="00332A6A">
      <w:pPr>
        <w:pStyle w:val="a3"/>
        <w:spacing w:line="276" w:lineRule="auto"/>
        <w:rPr>
          <w:rFonts w:ascii="Times New Roman" w:hAnsi="Times New Roman" w:cs="Times New Roman"/>
          <w:sz w:val="28"/>
          <w:szCs w:val="36"/>
        </w:rPr>
      </w:pPr>
      <w:r w:rsidRPr="00AC3976">
        <w:rPr>
          <w:rFonts w:ascii="Times New Roman" w:hAnsi="Times New Roman" w:cs="Times New Roman"/>
          <w:sz w:val="28"/>
          <w:szCs w:val="36"/>
        </w:rPr>
        <w:t xml:space="preserve">             Мы жив</w:t>
      </w:r>
      <w:r w:rsidR="00F70799">
        <w:rPr>
          <w:rFonts w:ascii="Times New Roman" w:hAnsi="Times New Roman" w:cs="Times New Roman"/>
          <w:sz w:val="28"/>
          <w:szCs w:val="36"/>
        </w:rPr>
        <w:t>ё</w:t>
      </w:r>
      <w:r w:rsidRPr="00AC3976">
        <w:rPr>
          <w:rFonts w:ascii="Times New Roman" w:hAnsi="Times New Roman" w:cs="Times New Roman"/>
          <w:sz w:val="28"/>
          <w:szCs w:val="36"/>
        </w:rPr>
        <w:t xml:space="preserve">м </w:t>
      </w:r>
      <w:r w:rsidR="00F70799">
        <w:rPr>
          <w:rFonts w:ascii="Times New Roman" w:hAnsi="Times New Roman" w:cs="Times New Roman"/>
          <w:sz w:val="28"/>
          <w:szCs w:val="36"/>
        </w:rPr>
        <w:t xml:space="preserve"> в районе  Крайнего  </w:t>
      </w:r>
      <w:r w:rsidRPr="00AC3976">
        <w:rPr>
          <w:rFonts w:ascii="Times New Roman" w:hAnsi="Times New Roman" w:cs="Times New Roman"/>
          <w:sz w:val="28"/>
          <w:szCs w:val="36"/>
        </w:rPr>
        <w:t>Север</w:t>
      </w:r>
      <w:r w:rsidR="00F70799">
        <w:rPr>
          <w:rFonts w:ascii="Times New Roman" w:hAnsi="Times New Roman" w:cs="Times New Roman"/>
          <w:sz w:val="28"/>
          <w:szCs w:val="36"/>
        </w:rPr>
        <w:t>а.</w:t>
      </w:r>
    </w:p>
    <w:p w:rsidR="002B1955" w:rsidRPr="002B1955" w:rsidRDefault="002B1955" w:rsidP="00332A6A">
      <w:pPr>
        <w:pStyle w:val="a3"/>
        <w:spacing w:line="276" w:lineRule="auto"/>
        <w:rPr>
          <w:rFonts w:ascii="Times New Roman" w:hAnsi="Times New Roman" w:cs="Times New Roman"/>
          <w:sz w:val="28"/>
          <w:szCs w:val="36"/>
        </w:rPr>
      </w:pPr>
      <w:r w:rsidRPr="002B1955">
        <w:rPr>
          <w:rFonts w:ascii="Times New Roman" w:hAnsi="Times New Roman" w:cs="Times New Roman"/>
          <w:sz w:val="28"/>
          <w:szCs w:val="36"/>
        </w:rPr>
        <w:t xml:space="preserve">Джордж Герберт писал: «Кто в мае остался в городе, теряет одну весну». Северные города относятся к категории городов, где весна и  лето очень короткие. А людям всегда хочется продлить эти теплые солнечные мгновения. </w:t>
      </w:r>
    </w:p>
    <w:p w:rsidR="00F70799" w:rsidRDefault="002B1955" w:rsidP="00332A6A">
      <w:pPr>
        <w:pStyle w:val="a3"/>
        <w:spacing w:line="276" w:lineRule="auto"/>
        <w:rPr>
          <w:rFonts w:ascii="Times New Roman" w:hAnsi="Times New Roman" w:cs="Times New Roman"/>
          <w:sz w:val="28"/>
          <w:szCs w:val="36"/>
        </w:rPr>
      </w:pPr>
      <w:r w:rsidRPr="002B1955">
        <w:rPr>
          <w:rFonts w:ascii="Times New Roman" w:hAnsi="Times New Roman" w:cs="Times New Roman"/>
          <w:sz w:val="28"/>
          <w:szCs w:val="36"/>
        </w:rPr>
        <w:t xml:space="preserve">    В последние годы все больше и больше жителей в летний период остаются в городе. Причины </w:t>
      </w:r>
      <w:r w:rsidR="00790D4E">
        <w:rPr>
          <w:rFonts w:ascii="Times New Roman" w:hAnsi="Times New Roman" w:cs="Times New Roman"/>
          <w:sz w:val="28"/>
          <w:szCs w:val="36"/>
        </w:rPr>
        <w:t>–</w:t>
      </w:r>
      <w:r w:rsidRPr="002B1955">
        <w:rPr>
          <w:rFonts w:ascii="Times New Roman" w:hAnsi="Times New Roman" w:cs="Times New Roman"/>
          <w:sz w:val="28"/>
          <w:szCs w:val="36"/>
        </w:rPr>
        <w:t xml:space="preserve"> самые различные. И чтобы не потерять «еще одну весну»- </w:t>
      </w:r>
      <w:r w:rsidR="00F70799">
        <w:rPr>
          <w:rFonts w:ascii="Times New Roman" w:hAnsi="Times New Roman" w:cs="Times New Roman"/>
          <w:sz w:val="28"/>
          <w:szCs w:val="36"/>
        </w:rPr>
        <w:t xml:space="preserve">надо </w:t>
      </w:r>
      <w:r w:rsidRPr="002B1955">
        <w:rPr>
          <w:rFonts w:ascii="Times New Roman" w:hAnsi="Times New Roman" w:cs="Times New Roman"/>
          <w:sz w:val="28"/>
          <w:szCs w:val="36"/>
        </w:rPr>
        <w:t xml:space="preserve">сделать наш город цветущим. </w:t>
      </w:r>
      <w:r w:rsidR="00F70799" w:rsidRPr="00F70799">
        <w:rPr>
          <w:rFonts w:ascii="Times New Roman" w:hAnsi="Times New Roman" w:cs="Times New Roman"/>
          <w:sz w:val="28"/>
          <w:szCs w:val="36"/>
        </w:rPr>
        <w:t>За этот короткий период проходит немало  мероприятий по благоустройству городских улиц. Летом появляются цветочные композиции, которые радуют своей красотой и благоуханием горожан и гостей Печоры. Но такую красоту не всегда видишь на клумбах. И  не во всех дворах они имеются.</w:t>
      </w:r>
    </w:p>
    <w:p w:rsidR="009B1446" w:rsidRPr="00D3139C" w:rsidRDefault="00332A6A" w:rsidP="00885E23">
      <w:pPr>
        <w:pStyle w:val="a3"/>
        <w:rPr>
          <w:rFonts w:ascii="Times New Roman" w:hAnsi="Times New Roman" w:cs="Times New Roman"/>
          <w:sz w:val="28"/>
          <w:szCs w:val="36"/>
        </w:rPr>
      </w:pPr>
      <w:r>
        <w:rPr>
          <w:rFonts w:ascii="Times New Roman" w:hAnsi="Times New Roman" w:cs="Times New Roman"/>
          <w:sz w:val="28"/>
          <w:szCs w:val="36"/>
        </w:rPr>
        <w:t>Как сделать свой двор цветущим?  Д</w:t>
      </w:r>
      <w:r w:rsidR="002B1955" w:rsidRPr="002B1955">
        <w:rPr>
          <w:rFonts w:ascii="Times New Roman" w:hAnsi="Times New Roman" w:cs="Times New Roman"/>
          <w:sz w:val="28"/>
          <w:szCs w:val="36"/>
        </w:rPr>
        <w:t>ля этого не нужно прилагать больших усилий и затрат. Просто достаточно одного желания, творчества, немного трудолюбия и минимум затраченного времени. И силами неравнодушных людей мы создадим «Цветущий дворик».</w:t>
      </w:r>
    </w:p>
    <w:p w:rsidR="00332A6A" w:rsidRPr="00332A6A" w:rsidRDefault="00332A6A" w:rsidP="00332A6A">
      <w:pPr>
        <w:suppressAutoHyphens/>
        <w:spacing w:after="0" w:line="240" w:lineRule="auto"/>
        <w:rPr>
          <w:rFonts w:ascii="Times New Roman" w:eastAsia="MS Mincho" w:hAnsi="Times New Roman" w:cs="Times New Roman"/>
          <w:b/>
          <w:sz w:val="28"/>
          <w:szCs w:val="32"/>
          <w:lang w:eastAsia="ar-SA"/>
        </w:rPr>
      </w:pPr>
    </w:p>
    <w:p w:rsidR="00332A6A" w:rsidRPr="00332A6A" w:rsidRDefault="00332A6A" w:rsidP="00332A6A">
      <w:pPr>
        <w:suppressAutoHyphens/>
        <w:spacing w:after="0" w:line="240" w:lineRule="auto"/>
        <w:jc w:val="center"/>
        <w:rPr>
          <w:rFonts w:ascii="Times New Roman" w:eastAsia="MS Mincho" w:hAnsi="Times New Roman" w:cs="Times New Roman"/>
          <w:b/>
          <w:sz w:val="28"/>
          <w:szCs w:val="32"/>
          <w:lang w:eastAsia="ar-SA"/>
        </w:rPr>
      </w:pPr>
      <w:r w:rsidRPr="00332A6A">
        <w:rPr>
          <w:rFonts w:ascii="Times New Roman" w:eastAsia="MS Mincho" w:hAnsi="Times New Roman" w:cs="Times New Roman"/>
          <w:b/>
          <w:sz w:val="28"/>
          <w:szCs w:val="32"/>
          <w:lang w:eastAsia="ar-SA"/>
        </w:rPr>
        <w:t>Обоснование проекта.</w:t>
      </w:r>
    </w:p>
    <w:p w:rsidR="00332A6A" w:rsidRDefault="00332A6A" w:rsidP="00AC3976">
      <w:pPr>
        <w:suppressAutoHyphens/>
        <w:spacing w:after="0" w:line="240" w:lineRule="auto"/>
        <w:ind w:left="4920"/>
        <w:jc w:val="both"/>
        <w:rPr>
          <w:rFonts w:ascii="Times New Roman" w:eastAsia="MS Mincho" w:hAnsi="Times New Roman" w:cs="Times New Roman"/>
          <w:i/>
          <w:sz w:val="24"/>
          <w:szCs w:val="32"/>
          <w:lang w:eastAsia="ar-SA"/>
        </w:rPr>
      </w:pPr>
    </w:p>
    <w:p w:rsidR="00AC3976" w:rsidRPr="00651F2D" w:rsidRDefault="00AC3976" w:rsidP="00AC3976">
      <w:pPr>
        <w:suppressAutoHyphens/>
        <w:spacing w:after="0" w:line="240" w:lineRule="auto"/>
        <w:ind w:left="4920"/>
        <w:jc w:val="both"/>
        <w:rPr>
          <w:rFonts w:ascii="Times New Roman" w:eastAsia="MS Mincho" w:hAnsi="Times New Roman" w:cs="Times New Roman"/>
          <w:b/>
          <w:i/>
          <w:color w:val="008000"/>
          <w:sz w:val="24"/>
          <w:szCs w:val="32"/>
          <w:lang w:eastAsia="ar-SA"/>
        </w:rPr>
      </w:pPr>
      <w:r w:rsidRPr="00651F2D">
        <w:rPr>
          <w:rFonts w:ascii="Times New Roman" w:eastAsia="MS Mincho" w:hAnsi="Times New Roman" w:cs="Times New Roman"/>
          <w:b/>
          <w:i/>
          <w:color w:val="008000"/>
          <w:sz w:val="24"/>
          <w:szCs w:val="32"/>
          <w:lang w:eastAsia="ar-SA"/>
        </w:rPr>
        <w:t>«Если бы каждый человек на клочке земли своей сделал все, что он может, как прекрасна была бы Земля наша»</w:t>
      </w:r>
    </w:p>
    <w:p w:rsidR="00AC3976" w:rsidRPr="00651F2D" w:rsidRDefault="00AC3976" w:rsidP="00AC3976">
      <w:pPr>
        <w:suppressAutoHyphens/>
        <w:spacing w:after="0" w:line="360" w:lineRule="auto"/>
        <w:ind w:firstLine="708"/>
        <w:jc w:val="right"/>
        <w:rPr>
          <w:rFonts w:ascii="Times New Roman" w:eastAsia="MS Mincho" w:hAnsi="Times New Roman" w:cs="Times New Roman"/>
          <w:b/>
          <w:color w:val="008000"/>
          <w:sz w:val="24"/>
          <w:szCs w:val="32"/>
          <w:lang w:eastAsia="ar-SA"/>
        </w:rPr>
      </w:pPr>
      <w:r w:rsidRPr="00651F2D">
        <w:rPr>
          <w:rFonts w:ascii="Times New Roman" w:eastAsia="MS Mincho" w:hAnsi="Times New Roman" w:cs="Times New Roman"/>
          <w:b/>
          <w:color w:val="008000"/>
          <w:sz w:val="24"/>
          <w:szCs w:val="32"/>
          <w:lang w:eastAsia="ar-SA"/>
        </w:rPr>
        <w:t>А.П. Чехов</w:t>
      </w:r>
    </w:p>
    <w:p w:rsidR="00AC3976" w:rsidRPr="00355595" w:rsidRDefault="00AC3976" w:rsidP="00355595">
      <w:pPr>
        <w:suppressAutoHyphens/>
        <w:spacing w:after="0"/>
        <w:ind w:firstLine="840"/>
        <w:rPr>
          <w:rFonts w:ascii="Times New Roman" w:eastAsiaTheme="minorEastAsia" w:hAnsi="Times New Roman" w:cs="Times New Roman"/>
          <w:sz w:val="28"/>
          <w:szCs w:val="28"/>
          <w:lang w:eastAsia="ru-RU"/>
        </w:rPr>
      </w:pPr>
      <w:r w:rsidRPr="00355595">
        <w:rPr>
          <w:rFonts w:ascii="Times New Roman" w:eastAsia="MS Mincho" w:hAnsi="Times New Roman" w:cs="Times New Roman"/>
          <w:sz w:val="28"/>
          <w:szCs w:val="28"/>
          <w:lang w:eastAsia="ar-SA"/>
        </w:rPr>
        <w:t>Человек с древних времен неразрывно связан с природой. К сожалению, в современный информационный век, век науки и техники, высоких технологий, человек постепенно утрачивает эту связь. Э</w:t>
      </w:r>
      <w:r w:rsidR="00355595" w:rsidRPr="00355595">
        <w:rPr>
          <w:rFonts w:ascii="Times New Roman" w:eastAsia="MS Mincho" w:hAnsi="Times New Roman" w:cs="Times New Roman"/>
          <w:sz w:val="28"/>
          <w:szCs w:val="28"/>
          <w:lang w:eastAsia="ar-SA"/>
        </w:rPr>
        <w:t>то ощущается особенно в городах, где не так много зелени</w:t>
      </w:r>
      <w:r w:rsidR="00355595" w:rsidRPr="00355595">
        <w:rPr>
          <w:rFonts w:ascii="Times New Roman" w:eastAsiaTheme="minorEastAsia" w:hAnsi="Times New Roman" w:cs="Times New Roman"/>
          <w:sz w:val="28"/>
          <w:szCs w:val="28"/>
          <w:lang w:eastAsia="ru-RU"/>
        </w:rPr>
        <w:t>, особенно на Севере.</w:t>
      </w:r>
    </w:p>
    <w:p w:rsidR="00332A6A" w:rsidRPr="00355595" w:rsidRDefault="00355595" w:rsidP="00355595">
      <w:pPr>
        <w:suppressAutoHyphens/>
        <w:spacing w:after="0"/>
        <w:ind w:firstLine="840"/>
        <w:rPr>
          <w:rFonts w:ascii="Times New Roman" w:eastAsiaTheme="minorEastAsia" w:hAnsi="Times New Roman" w:cs="Times New Roman"/>
          <w:sz w:val="28"/>
          <w:szCs w:val="28"/>
          <w:lang w:eastAsia="ru-RU"/>
        </w:rPr>
      </w:pPr>
      <w:r w:rsidRPr="00355595">
        <w:rPr>
          <w:rFonts w:ascii="Times New Roman" w:eastAsiaTheme="minorEastAsia" w:hAnsi="Times New Roman" w:cs="Times New Roman"/>
          <w:sz w:val="28"/>
          <w:szCs w:val="28"/>
          <w:lang w:eastAsia="ru-RU"/>
        </w:rPr>
        <w:t xml:space="preserve">В нашем молодом городе немало красивых мест. Летом  высаживают цветы в центре города: у здания Администрации, около  некоторых предприятий,  музея и т.д.,  а в микрорайонах очень пусто. Хочется </w:t>
      </w:r>
      <w:r w:rsidR="00332A6A" w:rsidRPr="00355595">
        <w:rPr>
          <w:rFonts w:ascii="Times New Roman" w:eastAsiaTheme="minorEastAsia" w:hAnsi="Times New Roman" w:cs="Times New Roman"/>
          <w:sz w:val="28"/>
          <w:szCs w:val="28"/>
          <w:lang w:eastAsia="ru-RU"/>
        </w:rPr>
        <w:t xml:space="preserve"> сделать наш город красивее и креативнее. Для этого и создали этот проект! </w:t>
      </w:r>
      <w:r w:rsidR="00332A6A" w:rsidRPr="00355595">
        <w:rPr>
          <w:rFonts w:ascii="Times New Roman" w:eastAsia="Times New Roman" w:hAnsi="Times New Roman"/>
          <w:sz w:val="28"/>
          <w:szCs w:val="28"/>
          <w:lang w:eastAsia="ru-RU"/>
        </w:rPr>
        <w:t xml:space="preserve">Становясь участниками проекта, </w:t>
      </w:r>
      <w:r w:rsidRPr="00355595">
        <w:rPr>
          <w:rFonts w:ascii="Times New Roman" w:eastAsia="Times New Roman" w:hAnsi="Times New Roman"/>
          <w:sz w:val="28"/>
          <w:szCs w:val="28"/>
          <w:lang w:eastAsia="ru-RU"/>
        </w:rPr>
        <w:t xml:space="preserve"> у ребят есть возможность </w:t>
      </w:r>
      <w:r w:rsidR="00332A6A" w:rsidRPr="00355595">
        <w:rPr>
          <w:rFonts w:ascii="Times New Roman" w:eastAsia="Times New Roman" w:hAnsi="Times New Roman"/>
          <w:sz w:val="28"/>
          <w:szCs w:val="28"/>
          <w:lang w:eastAsia="ru-RU"/>
        </w:rPr>
        <w:t xml:space="preserve"> проб</w:t>
      </w:r>
      <w:r w:rsidRPr="00355595">
        <w:rPr>
          <w:rFonts w:ascii="Times New Roman" w:eastAsia="Times New Roman" w:hAnsi="Times New Roman"/>
          <w:sz w:val="28"/>
          <w:szCs w:val="28"/>
          <w:lang w:eastAsia="ru-RU"/>
        </w:rPr>
        <w:t xml:space="preserve">овать </w:t>
      </w:r>
      <w:r w:rsidR="00332A6A" w:rsidRPr="00355595">
        <w:rPr>
          <w:rFonts w:ascii="Times New Roman" w:eastAsia="Times New Roman" w:hAnsi="Times New Roman"/>
          <w:sz w:val="28"/>
          <w:szCs w:val="28"/>
          <w:lang w:eastAsia="ru-RU"/>
        </w:rPr>
        <w:t>себя в различных социальных ролях, что содействует их успешной социализации в обществе. Проект «Цветущий дворик» является эффективным средством формирования активной гражданской позиции школьников, их экологической культуры.</w:t>
      </w:r>
      <w:r w:rsidR="00885E23">
        <w:rPr>
          <w:rFonts w:ascii="Times New Roman" w:eastAsia="MS Mincho" w:hAnsi="Times New Roman" w:cs="Times New Roman"/>
          <w:sz w:val="28"/>
          <w:szCs w:val="32"/>
          <w:lang w:eastAsia="ar-SA"/>
        </w:rPr>
        <w:t>П</w:t>
      </w:r>
      <w:r w:rsidR="00885E23" w:rsidRPr="00885E23">
        <w:rPr>
          <w:rFonts w:ascii="Times New Roman" w:eastAsia="MS Mincho" w:hAnsi="Times New Roman" w:cs="Times New Roman"/>
          <w:sz w:val="28"/>
          <w:szCs w:val="32"/>
          <w:lang w:eastAsia="ar-SA"/>
        </w:rPr>
        <w:t>роект направлен на объединение участников: учащихся, педагогов, родителей</w:t>
      </w:r>
      <w:r w:rsidR="00885E23">
        <w:rPr>
          <w:rFonts w:ascii="Times New Roman" w:eastAsia="MS Mincho" w:hAnsi="Times New Roman" w:cs="Times New Roman"/>
          <w:sz w:val="28"/>
          <w:szCs w:val="32"/>
          <w:lang w:eastAsia="ar-SA"/>
        </w:rPr>
        <w:t>,в ходе</w:t>
      </w:r>
      <w:r w:rsidR="00885E23" w:rsidRPr="00885E23">
        <w:rPr>
          <w:rFonts w:ascii="Times New Roman" w:eastAsia="MS Mincho" w:hAnsi="Times New Roman" w:cs="Times New Roman"/>
          <w:sz w:val="28"/>
          <w:szCs w:val="32"/>
          <w:lang w:eastAsia="ar-SA"/>
        </w:rPr>
        <w:t xml:space="preserve"> которого будет происходить  общение, сотрудничество и взаимопонимание</w:t>
      </w:r>
    </w:p>
    <w:p w:rsidR="00A94723" w:rsidRPr="00885E23" w:rsidRDefault="00D3139C" w:rsidP="00885E23">
      <w:pPr>
        <w:suppressAutoHyphens/>
        <w:spacing w:after="0"/>
        <w:ind w:firstLine="840"/>
        <w:rPr>
          <w:rFonts w:ascii="Times New Roman" w:eastAsia="MS Mincho" w:hAnsi="Times New Roman" w:cs="Times New Roman"/>
          <w:sz w:val="32"/>
          <w:szCs w:val="32"/>
          <w:lang w:eastAsia="ar-SA"/>
        </w:rPr>
      </w:pPr>
      <w:r>
        <w:rPr>
          <w:rFonts w:ascii="Times New Roman" w:eastAsia="MS Mincho" w:hAnsi="Times New Roman" w:cs="Times New Roman"/>
          <w:b/>
          <w:caps/>
          <w:noProof/>
          <w:sz w:val="32"/>
          <w:szCs w:val="32"/>
          <w:lang w:eastAsia="ru-RU"/>
        </w:rPr>
        <w:drawing>
          <wp:anchor distT="0" distB="0" distL="114300" distR="114300" simplePos="0" relativeHeight="251663360" behindDoc="1" locked="0" layoutInCell="1" allowOverlap="1">
            <wp:simplePos x="0" y="0"/>
            <wp:positionH relativeFrom="column">
              <wp:posOffset>4434840</wp:posOffset>
            </wp:positionH>
            <wp:positionV relativeFrom="paragraph">
              <wp:posOffset>470535</wp:posOffset>
            </wp:positionV>
            <wp:extent cx="1737360" cy="731520"/>
            <wp:effectExtent l="0" t="0" r="0" b="0"/>
            <wp:wrapTight wrapText="bothSides">
              <wp:wrapPolygon edited="0">
                <wp:start x="8289" y="0"/>
                <wp:lineTo x="7579" y="563"/>
                <wp:lineTo x="4026" y="7875"/>
                <wp:lineTo x="474" y="9563"/>
                <wp:lineTo x="0" y="10688"/>
                <wp:lineTo x="0" y="20813"/>
                <wp:lineTo x="7816" y="20813"/>
                <wp:lineTo x="21316" y="19688"/>
                <wp:lineTo x="21316" y="10688"/>
                <wp:lineTo x="20605" y="9000"/>
                <wp:lineTo x="17053" y="9000"/>
                <wp:lineTo x="17289" y="6188"/>
                <wp:lineTo x="15395" y="3375"/>
                <wp:lineTo x="10658" y="0"/>
                <wp:lineTo x="8289" y="0"/>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37360" cy="731520"/>
                    </a:xfrm>
                    <a:prstGeom prst="rect">
                      <a:avLst/>
                    </a:prstGeom>
                    <a:noFill/>
                  </pic:spPr>
                </pic:pic>
              </a:graphicData>
            </a:graphic>
          </wp:anchor>
        </w:drawing>
      </w:r>
      <w:r w:rsidRPr="00D3139C">
        <w:rPr>
          <w:rFonts w:ascii="Times New Roman" w:eastAsia="MS Mincho" w:hAnsi="Times New Roman" w:cs="Times New Roman"/>
          <w:sz w:val="28"/>
          <w:szCs w:val="32"/>
          <w:lang w:eastAsia="ar-SA"/>
        </w:rPr>
        <w:t xml:space="preserve">Участие в экологических акциях, субботниках, озеленении, работа по природоохранным проектам </w:t>
      </w:r>
      <w:r w:rsidR="00790D4E">
        <w:rPr>
          <w:rFonts w:ascii="Times New Roman" w:eastAsia="MS Mincho" w:hAnsi="Times New Roman" w:cs="Times New Roman"/>
          <w:sz w:val="28"/>
          <w:szCs w:val="32"/>
          <w:lang w:eastAsia="ar-SA"/>
        </w:rPr>
        <w:t>–</w:t>
      </w:r>
      <w:r w:rsidRPr="00D3139C">
        <w:rPr>
          <w:rFonts w:ascii="Times New Roman" w:eastAsia="MS Mincho" w:hAnsi="Times New Roman" w:cs="Times New Roman"/>
          <w:sz w:val="28"/>
          <w:szCs w:val="32"/>
          <w:lang w:eastAsia="ar-SA"/>
        </w:rPr>
        <w:t xml:space="preserve"> уникальная возможность проявить себя, принести пользу окружающей природе родного края</w:t>
      </w:r>
      <w:r w:rsidR="00885E23" w:rsidRPr="00885E23">
        <w:rPr>
          <w:rFonts w:ascii="Times New Roman" w:eastAsia="MS Mincho" w:hAnsi="Times New Roman" w:cs="Times New Roman"/>
          <w:sz w:val="28"/>
          <w:szCs w:val="32"/>
          <w:lang w:eastAsia="ar-SA"/>
        </w:rPr>
        <w:t>.</w:t>
      </w:r>
    </w:p>
    <w:p w:rsidR="00475C05" w:rsidRPr="00790D4E" w:rsidRDefault="00475C05" w:rsidP="00D3139C">
      <w:pPr>
        <w:spacing w:after="0" w:line="240" w:lineRule="auto"/>
        <w:jc w:val="center"/>
        <w:rPr>
          <w:rFonts w:ascii="Times New Roman" w:eastAsia="Calibri" w:hAnsi="Times New Roman" w:cs="Times New Roman"/>
          <w:b/>
          <w:bCs/>
          <w:sz w:val="28"/>
          <w:szCs w:val="28"/>
          <w:lang w:eastAsia="ar-SA"/>
        </w:rPr>
      </w:pPr>
    </w:p>
    <w:p w:rsidR="006766EC" w:rsidRPr="006766EC" w:rsidRDefault="00D3139C" w:rsidP="00D3139C">
      <w:pPr>
        <w:spacing w:after="0" w:line="240" w:lineRule="auto"/>
        <w:jc w:val="center"/>
        <w:rPr>
          <w:rFonts w:ascii="Times New Roman" w:eastAsia="Times New Roman" w:hAnsi="Times New Roman" w:cs="Times New Roman"/>
          <w:b/>
          <w:i/>
          <w:color w:val="000000"/>
          <w:sz w:val="28"/>
          <w:szCs w:val="28"/>
          <w:lang w:eastAsia="ru-RU"/>
        </w:rPr>
      </w:pPr>
      <w:r>
        <w:rPr>
          <w:rFonts w:ascii="Times New Roman" w:eastAsia="Calibri" w:hAnsi="Times New Roman" w:cs="Times New Roman"/>
          <w:b/>
          <w:bCs/>
          <w:sz w:val="28"/>
          <w:szCs w:val="28"/>
          <w:lang w:eastAsia="ar-SA"/>
        </w:rPr>
        <w:t>Информационная карта</w:t>
      </w:r>
    </w:p>
    <w:p w:rsidR="006766EC" w:rsidRPr="006766EC" w:rsidRDefault="006766EC" w:rsidP="00D3139C">
      <w:pPr>
        <w:spacing w:after="0" w:line="240" w:lineRule="auto"/>
        <w:rPr>
          <w:rFonts w:ascii="Verdana" w:eastAsia="Times New Roman" w:hAnsi="Verdana" w:cs="Times New Roman"/>
          <w:b/>
          <w:color w:val="000000"/>
          <w:sz w:val="20"/>
          <w:szCs w:val="20"/>
          <w:lang w:eastAsia="ru-RU"/>
        </w:rPr>
      </w:pPr>
    </w:p>
    <w:tbl>
      <w:tblPr>
        <w:tblW w:w="1077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8221"/>
      </w:tblGrid>
      <w:tr w:rsidR="00D3139C" w:rsidRPr="00EA79DB" w:rsidTr="00054BE7">
        <w:tc>
          <w:tcPr>
            <w:tcW w:w="2552" w:type="dxa"/>
            <w:shd w:val="clear" w:color="auto" w:fill="auto"/>
          </w:tcPr>
          <w:p w:rsidR="00D3139C" w:rsidRPr="00EA79DB" w:rsidRDefault="00D3139C" w:rsidP="00F5242D">
            <w:pPr>
              <w:suppressAutoHyphens/>
              <w:rPr>
                <w:rFonts w:ascii="Times New Roman" w:eastAsia="Calibri" w:hAnsi="Times New Roman" w:cs="Times New Roman"/>
                <w:bCs/>
                <w:sz w:val="28"/>
                <w:szCs w:val="28"/>
                <w:lang w:eastAsia="ar-SA"/>
              </w:rPr>
            </w:pPr>
            <w:r w:rsidRPr="00EA79DB">
              <w:rPr>
                <w:rFonts w:ascii="Times New Roman" w:eastAsia="Calibri" w:hAnsi="Times New Roman" w:cs="Times New Roman"/>
                <w:bCs/>
                <w:sz w:val="28"/>
                <w:szCs w:val="28"/>
                <w:lang w:eastAsia="ar-SA"/>
              </w:rPr>
              <w:t>Название проекта</w:t>
            </w:r>
          </w:p>
        </w:tc>
        <w:tc>
          <w:tcPr>
            <w:tcW w:w="8221" w:type="dxa"/>
            <w:shd w:val="clear" w:color="auto" w:fill="auto"/>
          </w:tcPr>
          <w:p w:rsidR="00D3139C" w:rsidRPr="00EA79DB" w:rsidRDefault="00D3139C" w:rsidP="00F5242D">
            <w:pPr>
              <w:suppressAutoHyphens/>
              <w:spacing w:after="0"/>
              <w:jc w:val="both"/>
              <w:rPr>
                <w:rFonts w:ascii="Times New Roman" w:eastAsia="Calibri" w:hAnsi="Times New Roman" w:cs="Times New Roman"/>
                <w:sz w:val="28"/>
                <w:szCs w:val="28"/>
                <w:lang w:eastAsia="ar-SA"/>
              </w:rPr>
            </w:pPr>
            <w:r w:rsidRPr="00EA79DB">
              <w:rPr>
                <w:rFonts w:ascii="Times New Roman" w:eastAsia="Calibri" w:hAnsi="Times New Roman" w:cs="Times New Roman"/>
                <w:b/>
                <w:bCs/>
                <w:sz w:val="28"/>
                <w:szCs w:val="28"/>
                <w:lang w:eastAsia="ar-SA"/>
              </w:rPr>
              <w:t>«Цветущий  ДВОРиК»</w:t>
            </w:r>
          </w:p>
        </w:tc>
      </w:tr>
      <w:tr w:rsidR="00D3139C" w:rsidRPr="00EA79DB" w:rsidTr="00054BE7">
        <w:tc>
          <w:tcPr>
            <w:tcW w:w="2552" w:type="dxa"/>
            <w:shd w:val="clear" w:color="auto" w:fill="auto"/>
          </w:tcPr>
          <w:p w:rsidR="00D3139C" w:rsidRPr="00EA79DB" w:rsidRDefault="00D3139C" w:rsidP="00F5242D">
            <w:pPr>
              <w:suppressAutoHyphens/>
              <w:rPr>
                <w:rFonts w:ascii="Times New Roman" w:eastAsia="Calibri" w:hAnsi="Times New Roman" w:cs="Times New Roman"/>
                <w:bCs/>
                <w:sz w:val="28"/>
                <w:szCs w:val="28"/>
                <w:lang w:eastAsia="ar-SA"/>
              </w:rPr>
            </w:pPr>
            <w:r w:rsidRPr="00EA79DB">
              <w:rPr>
                <w:rFonts w:ascii="Times New Roman" w:eastAsia="Calibri" w:hAnsi="Times New Roman" w:cs="Times New Roman"/>
                <w:bCs/>
                <w:sz w:val="28"/>
                <w:szCs w:val="28"/>
                <w:lang w:eastAsia="ar-SA"/>
              </w:rPr>
              <w:t>Автор проекта</w:t>
            </w:r>
          </w:p>
        </w:tc>
        <w:tc>
          <w:tcPr>
            <w:tcW w:w="8221" w:type="dxa"/>
            <w:shd w:val="clear" w:color="auto" w:fill="auto"/>
          </w:tcPr>
          <w:p w:rsidR="00D3139C" w:rsidRPr="00EA79DB" w:rsidRDefault="00D3139C" w:rsidP="00F5242D">
            <w:pPr>
              <w:suppressAutoHyphens/>
              <w:spacing w:after="0" w:line="240" w:lineRule="auto"/>
              <w:jc w:val="both"/>
              <w:rPr>
                <w:rFonts w:ascii="Times New Roman" w:eastAsia="Calibri" w:hAnsi="Times New Roman" w:cs="Times New Roman"/>
                <w:bCs/>
                <w:sz w:val="28"/>
                <w:szCs w:val="28"/>
                <w:lang w:eastAsia="ar-SA"/>
              </w:rPr>
            </w:pPr>
            <w:r>
              <w:rPr>
                <w:rFonts w:ascii="Times New Roman" w:eastAsia="Calibri" w:hAnsi="Times New Roman" w:cs="Times New Roman"/>
                <w:bCs/>
                <w:sz w:val="28"/>
                <w:szCs w:val="28"/>
                <w:lang w:eastAsia="ar-SA"/>
              </w:rPr>
              <w:t>Ивашова Татьяна Васильевна, учитель начальных классов</w:t>
            </w:r>
          </w:p>
        </w:tc>
      </w:tr>
      <w:tr w:rsidR="00D3139C" w:rsidRPr="00EA79DB" w:rsidTr="00054BE7">
        <w:tc>
          <w:tcPr>
            <w:tcW w:w="2552" w:type="dxa"/>
            <w:shd w:val="clear" w:color="auto" w:fill="auto"/>
          </w:tcPr>
          <w:p w:rsidR="00D3139C" w:rsidRPr="00EA79DB" w:rsidRDefault="00D3139C" w:rsidP="00F5242D">
            <w:pPr>
              <w:suppressAutoHyphens/>
              <w:rPr>
                <w:rFonts w:ascii="Times New Roman" w:eastAsia="Calibri" w:hAnsi="Times New Roman" w:cs="Times New Roman"/>
                <w:bCs/>
                <w:sz w:val="28"/>
                <w:szCs w:val="28"/>
                <w:lang w:eastAsia="ar-SA"/>
              </w:rPr>
            </w:pPr>
            <w:r>
              <w:rPr>
                <w:rFonts w:ascii="Times New Roman" w:eastAsia="Calibri" w:hAnsi="Times New Roman" w:cs="Times New Roman"/>
                <w:bCs/>
                <w:sz w:val="28"/>
                <w:szCs w:val="28"/>
                <w:lang w:eastAsia="ar-SA"/>
              </w:rPr>
              <w:t>Тип проекта</w:t>
            </w:r>
          </w:p>
        </w:tc>
        <w:tc>
          <w:tcPr>
            <w:tcW w:w="8221" w:type="dxa"/>
            <w:shd w:val="clear" w:color="auto" w:fill="auto"/>
          </w:tcPr>
          <w:p w:rsidR="00D3139C" w:rsidRPr="001818CA" w:rsidRDefault="00D3139C" w:rsidP="00F5242D">
            <w:pPr>
              <w:suppressAutoHyphens/>
              <w:spacing w:after="0" w:line="240" w:lineRule="auto"/>
              <w:rPr>
                <w:rFonts w:ascii="Times New Roman" w:eastAsia="Calibri" w:hAnsi="Times New Roman" w:cs="Times New Roman"/>
                <w:bCs/>
                <w:sz w:val="28"/>
                <w:szCs w:val="28"/>
                <w:lang w:eastAsia="ar-SA"/>
              </w:rPr>
            </w:pPr>
            <w:r w:rsidRPr="001818CA">
              <w:rPr>
                <w:rFonts w:ascii="Times New Roman" w:eastAsia="Calibri" w:hAnsi="Times New Roman" w:cs="Times New Roman"/>
                <w:bCs/>
                <w:sz w:val="28"/>
                <w:szCs w:val="28"/>
                <w:lang w:eastAsia="ar-SA"/>
              </w:rPr>
              <w:t>1. По доминиру</w:t>
            </w:r>
            <w:r>
              <w:rPr>
                <w:rFonts w:ascii="Times New Roman" w:eastAsia="Calibri" w:hAnsi="Times New Roman" w:cs="Times New Roman"/>
                <w:bCs/>
                <w:sz w:val="28"/>
                <w:szCs w:val="28"/>
                <w:lang w:eastAsia="ar-SA"/>
              </w:rPr>
              <w:t>ющей деятельности:  творческий</w:t>
            </w:r>
          </w:p>
          <w:p w:rsidR="00D3139C" w:rsidRDefault="00D3139C" w:rsidP="00F5242D">
            <w:pPr>
              <w:suppressAutoHyphens/>
              <w:spacing w:after="0" w:line="240" w:lineRule="auto"/>
              <w:rPr>
                <w:rFonts w:ascii="Times New Roman" w:eastAsia="Calibri" w:hAnsi="Times New Roman" w:cs="Times New Roman"/>
                <w:bCs/>
                <w:sz w:val="28"/>
                <w:szCs w:val="28"/>
                <w:lang w:eastAsia="ar-SA"/>
              </w:rPr>
            </w:pPr>
            <w:r w:rsidRPr="001818CA">
              <w:rPr>
                <w:rFonts w:ascii="Times New Roman" w:eastAsia="Calibri" w:hAnsi="Times New Roman" w:cs="Times New Roman"/>
                <w:bCs/>
                <w:sz w:val="28"/>
                <w:szCs w:val="28"/>
                <w:lang w:eastAsia="ar-SA"/>
              </w:rPr>
              <w:t>2. По сфере применения результатов:  социальн</w:t>
            </w:r>
            <w:r>
              <w:rPr>
                <w:rFonts w:ascii="Times New Roman" w:eastAsia="Calibri" w:hAnsi="Times New Roman" w:cs="Times New Roman"/>
                <w:bCs/>
                <w:sz w:val="28"/>
                <w:szCs w:val="28"/>
                <w:lang w:eastAsia="ar-SA"/>
              </w:rPr>
              <w:t>о-экологический</w:t>
            </w:r>
          </w:p>
          <w:p w:rsidR="00D3139C" w:rsidRDefault="00D3139C" w:rsidP="00F5242D">
            <w:pPr>
              <w:suppressAutoHyphens/>
              <w:spacing w:after="0" w:line="240" w:lineRule="auto"/>
              <w:rPr>
                <w:rFonts w:ascii="Times New Roman" w:eastAsia="Calibri" w:hAnsi="Times New Roman" w:cs="Times New Roman"/>
                <w:bCs/>
                <w:sz w:val="28"/>
                <w:szCs w:val="28"/>
                <w:lang w:eastAsia="ar-SA"/>
              </w:rPr>
            </w:pPr>
            <w:r w:rsidRPr="001818CA">
              <w:rPr>
                <w:rFonts w:ascii="Times New Roman" w:eastAsia="Calibri" w:hAnsi="Times New Roman" w:cs="Times New Roman"/>
                <w:bCs/>
                <w:sz w:val="28"/>
                <w:szCs w:val="28"/>
                <w:lang w:eastAsia="ar-SA"/>
              </w:rPr>
              <w:t>3. По времени работы: продолжительный (ма</w:t>
            </w:r>
            <w:r>
              <w:rPr>
                <w:rFonts w:ascii="Times New Roman" w:eastAsia="Calibri" w:hAnsi="Times New Roman" w:cs="Times New Roman"/>
                <w:bCs/>
                <w:sz w:val="28"/>
                <w:szCs w:val="28"/>
                <w:lang w:eastAsia="ar-SA"/>
              </w:rPr>
              <w:t>рт</w:t>
            </w:r>
            <w:r w:rsidRPr="001818CA">
              <w:rPr>
                <w:rFonts w:ascii="Times New Roman" w:eastAsia="Calibri" w:hAnsi="Times New Roman" w:cs="Times New Roman"/>
                <w:bCs/>
                <w:sz w:val="28"/>
                <w:szCs w:val="28"/>
                <w:lang w:eastAsia="ar-SA"/>
              </w:rPr>
              <w:t xml:space="preserve"> – </w:t>
            </w:r>
            <w:r w:rsidR="00584FA3">
              <w:rPr>
                <w:rFonts w:ascii="Times New Roman" w:eastAsia="Calibri" w:hAnsi="Times New Roman" w:cs="Times New Roman"/>
                <w:bCs/>
                <w:sz w:val="28"/>
                <w:szCs w:val="28"/>
                <w:lang w:eastAsia="ar-SA"/>
              </w:rPr>
              <w:t>се</w:t>
            </w:r>
            <w:r>
              <w:rPr>
                <w:rFonts w:ascii="Times New Roman" w:eastAsia="Calibri" w:hAnsi="Times New Roman" w:cs="Times New Roman"/>
                <w:bCs/>
                <w:sz w:val="28"/>
                <w:szCs w:val="28"/>
                <w:lang w:eastAsia="ar-SA"/>
              </w:rPr>
              <w:t>нтябрь)</w:t>
            </w:r>
          </w:p>
          <w:p w:rsidR="00D3139C" w:rsidRDefault="00D3139C" w:rsidP="00F5242D">
            <w:pPr>
              <w:suppressAutoHyphens/>
              <w:spacing w:after="0" w:line="240" w:lineRule="auto"/>
              <w:rPr>
                <w:rFonts w:ascii="Times New Roman" w:eastAsia="Calibri" w:hAnsi="Times New Roman" w:cs="Times New Roman"/>
                <w:bCs/>
                <w:sz w:val="28"/>
                <w:szCs w:val="28"/>
                <w:lang w:eastAsia="ar-SA"/>
              </w:rPr>
            </w:pPr>
          </w:p>
        </w:tc>
      </w:tr>
      <w:tr w:rsidR="00D3139C" w:rsidRPr="00EA79DB" w:rsidTr="00054BE7">
        <w:tc>
          <w:tcPr>
            <w:tcW w:w="2552" w:type="dxa"/>
            <w:shd w:val="clear" w:color="auto" w:fill="auto"/>
          </w:tcPr>
          <w:p w:rsidR="00D3139C" w:rsidRPr="00EA79DB" w:rsidRDefault="00D3139C" w:rsidP="00BB209D">
            <w:pPr>
              <w:suppressAutoHyphens/>
              <w:spacing w:after="0"/>
              <w:rPr>
                <w:rFonts w:ascii="Times New Roman" w:eastAsia="Calibri" w:hAnsi="Times New Roman" w:cs="Times New Roman"/>
                <w:bCs/>
                <w:sz w:val="28"/>
                <w:szCs w:val="28"/>
                <w:lang w:eastAsia="ar-SA"/>
              </w:rPr>
            </w:pPr>
            <w:r w:rsidRPr="00EA79DB">
              <w:rPr>
                <w:rFonts w:ascii="Times New Roman" w:eastAsia="Calibri" w:hAnsi="Times New Roman" w:cs="Times New Roman"/>
                <w:bCs/>
                <w:sz w:val="28"/>
                <w:szCs w:val="28"/>
                <w:lang w:eastAsia="ar-SA"/>
              </w:rPr>
              <w:t xml:space="preserve">Название </w:t>
            </w:r>
            <w:r>
              <w:rPr>
                <w:rFonts w:ascii="Times New Roman" w:eastAsia="Calibri" w:hAnsi="Times New Roman" w:cs="Times New Roman"/>
                <w:bCs/>
                <w:sz w:val="28"/>
                <w:szCs w:val="28"/>
                <w:lang w:eastAsia="ar-SA"/>
              </w:rPr>
              <w:t>учреждения</w:t>
            </w:r>
          </w:p>
        </w:tc>
        <w:tc>
          <w:tcPr>
            <w:tcW w:w="8221" w:type="dxa"/>
            <w:shd w:val="clear" w:color="auto" w:fill="auto"/>
          </w:tcPr>
          <w:p w:rsidR="00D3139C" w:rsidRPr="00EA79DB" w:rsidRDefault="00D3139C" w:rsidP="00F5242D">
            <w:pPr>
              <w:suppressAutoHyphens/>
              <w:jc w:val="both"/>
              <w:rPr>
                <w:rFonts w:ascii="Times New Roman" w:eastAsia="Calibri" w:hAnsi="Times New Roman" w:cs="Times New Roman"/>
                <w:bCs/>
                <w:sz w:val="28"/>
                <w:szCs w:val="28"/>
                <w:lang w:eastAsia="ar-SA"/>
              </w:rPr>
            </w:pPr>
            <w:r w:rsidRPr="00EA79DB">
              <w:rPr>
                <w:rFonts w:ascii="Times New Roman" w:eastAsia="Calibri" w:hAnsi="Times New Roman" w:cs="Times New Roman"/>
                <w:bCs/>
                <w:sz w:val="28"/>
                <w:szCs w:val="28"/>
                <w:lang w:eastAsia="ar-SA"/>
              </w:rPr>
              <w:t>Муниципальное образовательное учреждение «</w:t>
            </w:r>
            <w:r>
              <w:rPr>
                <w:rFonts w:ascii="Times New Roman" w:eastAsia="Calibri" w:hAnsi="Times New Roman" w:cs="Times New Roman"/>
                <w:bCs/>
                <w:sz w:val="28"/>
                <w:szCs w:val="28"/>
                <w:lang w:eastAsia="ar-SA"/>
              </w:rPr>
              <w:t xml:space="preserve">Средняя общеобразовательная школа №10» </w:t>
            </w:r>
            <w:r w:rsidRPr="00EA79DB">
              <w:rPr>
                <w:rFonts w:ascii="Times New Roman" w:eastAsia="Calibri" w:hAnsi="Times New Roman" w:cs="Times New Roman"/>
                <w:bCs/>
                <w:sz w:val="28"/>
                <w:szCs w:val="28"/>
                <w:lang w:eastAsia="ar-SA"/>
              </w:rPr>
              <w:t xml:space="preserve">(МОУ </w:t>
            </w:r>
            <w:r>
              <w:rPr>
                <w:rFonts w:ascii="Times New Roman" w:eastAsia="Calibri" w:hAnsi="Times New Roman" w:cs="Times New Roman"/>
                <w:bCs/>
                <w:sz w:val="28"/>
                <w:szCs w:val="28"/>
                <w:lang w:eastAsia="ar-SA"/>
              </w:rPr>
              <w:t>«СОШ №10»</w:t>
            </w:r>
            <w:r w:rsidRPr="00EA79DB">
              <w:rPr>
                <w:rFonts w:ascii="Times New Roman" w:eastAsia="Calibri" w:hAnsi="Times New Roman" w:cs="Times New Roman"/>
                <w:bCs/>
                <w:sz w:val="28"/>
                <w:szCs w:val="28"/>
                <w:lang w:eastAsia="ar-SA"/>
              </w:rPr>
              <w:t>)</w:t>
            </w:r>
          </w:p>
        </w:tc>
      </w:tr>
      <w:tr w:rsidR="00D3139C" w:rsidRPr="00EA79DB" w:rsidTr="00054BE7">
        <w:tc>
          <w:tcPr>
            <w:tcW w:w="2552" w:type="dxa"/>
            <w:shd w:val="clear" w:color="auto" w:fill="auto"/>
          </w:tcPr>
          <w:p w:rsidR="00D3139C" w:rsidRPr="00EA79DB" w:rsidRDefault="00D3139C" w:rsidP="00F5242D">
            <w:pPr>
              <w:suppressAutoHyphens/>
              <w:rPr>
                <w:rFonts w:ascii="Times New Roman" w:eastAsia="Calibri" w:hAnsi="Times New Roman" w:cs="Times New Roman"/>
                <w:bCs/>
                <w:sz w:val="28"/>
                <w:szCs w:val="28"/>
                <w:lang w:eastAsia="ar-SA"/>
              </w:rPr>
            </w:pPr>
            <w:r>
              <w:rPr>
                <w:rFonts w:ascii="Times New Roman" w:eastAsia="Calibri" w:hAnsi="Times New Roman" w:cs="Times New Roman"/>
                <w:bCs/>
                <w:sz w:val="28"/>
                <w:szCs w:val="28"/>
                <w:lang w:eastAsia="ar-SA"/>
              </w:rPr>
              <w:t>Адрес учреждения</w:t>
            </w:r>
            <w:r w:rsidRPr="00EA79DB">
              <w:rPr>
                <w:rFonts w:ascii="Times New Roman" w:eastAsia="Calibri" w:hAnsi="Times New Roman" w:cs="Times New Roman"/>
                <w:bCs/>
                <w:sz w:val="28"/>
                <w:szCs w:val="28"/>
                <w:lang w:eastAsia="ar-SA"/>
              </w:rPr>
              <w:t>, на базе которого реализуется проект</w:t>
            </w:r>
          </w:p>
        </w:tc>
        <w:tc>
          <w:tcPr>
            <w:tcW w:w="8221" w:type="dxa"/>
            <w:shd w:val="clear" w:color="auto" w:fill="auto"/>
          </w:tcPr>
          <w:p w:rsidR="00D3139C" w:rsidRDefault="00D3139C" w:rsidP="00F5242D">
            <w:pPr>
              <w:suppressAutoHyphens/>
              <w:jc w:val="both"/>
              <w:rPr>
                <w:rFonts w:ascii="Times New Roman" w:eastAsia="Calibri" w:hAnsi="Times New Roman" w:cs="Times New Roman"/>
                <w:bCs/>
                <w:sz w:val="28"/>
                <w:szCs w:val="28"/>
                <w:lang w:eastAsia="ar-SA"/>
              </w:rPr>
            </w:pPr>
            <w:r>
              <w:rPr>
                <w:rFonts w:ascii="Times New Roman" w:eastAsia="Calibri" w:hAnsi="Times New Roman" w:cs="Times New Roman"/>
                <w:bCs/>
                <w:sz w:val="28"/>
                <w:szCs w:val="28"/>
                <w:lang w:eastAsia="ar-SA"/>
              </w:rPr>
              <w:t xml:space="preserve"> Республика Коми</w:t>
            </w:r>
          </w:p>
          <w:p w:rsidR="00D3139C" w:rsidRPr="00EA79DB" w:rsidRDefault="00D3139C" w:rsidP="00F5242D">
            <w:pPr>
              <w:suppressAutoHyphens/>
              <w:jc w:val="both"/>
              <w:rPr>
                <w:rFonts w:ascii="Times New Roman" w:eastAsia="Calibri" w:hAnsi="Times New Roman" w:cs="Times New Roman"/>
                <w:bCs/>
                <w:sz w:val="28"/>
                <w:szCs w:val="28"/>
                <w:lang w:eastAsia="ar-SA"/>
              </w:rPr>
            </w:pPr>
            <w:r w:rsidRPr="00EA79DB">
              <w:rPr>
                <w:rFonts w:ascii="Times New Roman" w:eastAsia="Calibri" w:hAnsi="Times New Roman" w:cs="Times New Roman"/>
                <w:bCs/>
                <w:sz w:val="28"/>
                <w:szCs w:val="28"/>
                <w:lang w:eastAsia="ar-SA"/>
              </w:rPr>
              <w:t>г.</w:t>
            </w:r>
            <w:r>
              <w:rPr>
                <w:rFonts w:ascii="Times New Roman" w:eastAsia="Calibri" w:hAnsi="Times New Roman" w:cs="Times New Roman"/>
                <w:bCs/>
                <w:sz w:val="28"/>
                <w:szCs w:val="28"/>
                <w:lang w:eastAsia="ar-SA"/>
              </w:rPr>
              <w:t xml:space="preserve"> Печора</w:t>
            </w:r>
            <w:r w:rsidRPr="00EA79DB">
              <w:rPr>
                <w:rFonts w:ascii="Times New Roman" w:eastAsia="Calibri" w:hAnsi="Times New Roman" w:cs="Times New Roman"/>
                <w:bCs/>
                <w:sz w:val="28"/>
                <w:szCs w:val="28"/>
                <w:lang w:eastAsia="ar-SA"/>
              </w:rPr>
              <w:t xml:space="preserve">, ул. </w:t>
            </w:r>
            <w:r>
              <w:rPr>
                <w:rFonts w:ascii="Times New Roman" w:eastAsia="Calibri" w:hAnsi="Times New Roman" w:cs="Times New Roman"/>
                <w:bCs/>
                <w:sz w:val="28"/>
                <w:szCs w:val="28"/>
                <w:lang w:eastAsia="ar-SA"/>
              </w:rPr>
              <w:t>Комсомольская</w:t>
            </w:r>
            <w:r w:rsidRPr="00EA79DB">
              <w:rPr>
                <w:rFonts w:ascii="Times New Roman" w:eastAsia="Calibri" w:hAnsi="Times New Roman" w:cs="Times New Roman"/>
                <w:bCs/>
                <w:sz w:val="28"/>
                <w:szCs w:val="28"/>
                <w:lang w:eastAsia="ar-SA"/>
              </w:rPr>
              <w:t xml:space="preserve">, </w:t>
            </w:r>
            <w:r>
              <w:rPr>
                <w:rFonts w:ascii="Times New Roman" w:eastAsia="Calibri" w:hAnsi="Times New Roman" w:cs="Times New Roman"/>
                <w:bCs/>
                <w:sz w:val="28"/>
                <w:szCs w:val="28"/>
                <w:lang w:eastAsia="ar-SA"/>
              </w:rPr>
              <w:t xml:space="preserve"> дом 27</w:t>
            </w:r>
          </w:p>
        </w:tc>
      </w:tr>
      <w:tr w:rsidR="00D3139C" w:rsidRPr="00EA79DB" w:rsidTr="00054BE7">
        <w:tc>
          <w:tcPr>
            <w:tcW w:w="2552" w:type="dxa"/>
            <w:shd w:val="clear" w:color="auto" w:fill="auto"/>
          </w:tcPr>
          <w:p w:rsidR="00D3139C" w:rsidRPr="00EA79DB" w:rsidRDefault="00D3139C" w:rsidP="00F5242D">
            <w:pPr>
              <w:suppressAutoHyphens/>
              <w:rPr>
                <w:rFonts w:ascii="Times New Roman" w:eastAsia="Calibri" w:hAnsi="Times New Roman" w:cs="Times New Roman"/>
                <w:bCs/>
                <w:sz w:val="28"/>
                <w:szCs w:val="28"/>
                <w:lang w:eastAsia="ar-SA"/>
              </w:rPr>
            </w:pPr>
            <w:r w:rsidRPr="00EA79DB">
              <w:rPr>
                <w:rFonts w:ascii="Times New Roman" w:eastAsia="Calibri" w:hAnsi="Times New Roman" w:cs="Times New Roman"/>
                <w:bCs/>
                <w:sz w:val="28"/>
                <w:szCs w:val="28"/>
                <w:lang w:eastAsia="ar-SA"/>
              </w:rPr>
              <w:t>Цель проекта</w:t>
            </w:r>
          </w:p>
        </w:tc>
        <w:tc>
          <w:tcPr>
            <w:tcW w:w="8221" w:type="dxa"/>
            <w:shd w:val="clear" w:color="auto" w:fill="auto"/>
          </w:tcPr>
          <w:p w:rsidR="00D3139C" w:rsidRDefault="00D3139C" w:rsidP="00FA7D05">
            <w:pPr>
              <w:pStyle w:val="a4"/>
              <w:numPr>
                <w:ilvl w:val="0"/>
                <w:numId w:val="32"/>
              </w:numPr>
              <w:suppressAutoHyphens/>
              <w:spacing w:after="0" w:line="240" w:lineRule="auto"/>
              <w:ind w:left="459" w:hanging="459"/>
              <w:jc w:val="both"/>
              <w:rPr>
                <w:rFonts w:ascii="Times New Roman" w:eastAsia="Calibri" w:hAnsi="Times New Roman" w:cs="Times New Roman"/>
                <w:bCs/>
                <w:sz w:val="28"/>
                <w:szCs w:val="28"/>
                <w:lang w:eastAsia="ar-SA"/>
              </w:rPr>
            </w:pPr>
            <w:r w:rsidRPr="009B1446">
              <w:rPr>
                <w:rFonts w:ascii="Times New Roman" w:eastAsia="Calibri" w:hAnsi="Times New Roman" w:cs="Times New Roman"/>
                <w:bCs/>
                <w:sz w:val="28"/>
                <w:szCs w:val="28"/>
                <w:lang w:eastAsia="ar-SA"/>
              </w:rPr>
              <w:t>создать на  дворовой территории своего микрорайона  «территорию эстетического благополучия».</w:t>
            </w:r>
          </w:p>
          <w:p w:rsidR="00D3139C" w:rsidRDefault="0027566A" w:rsidP="00FA7D05">
            <w:pPr>
              <w:pStyle w:val="a4"/>
              <w:numPr>
                <w:ilvl w:val="0"/>
                <w:numId w:val="32"/>
              </w:numPr>
              <w:suppressAutoHyphens/>
              <w:spacing w:after="0" w:line="240" w:lineRule="auto"/>
              <w:ind w:left="459" w:hanging="459"/>
              <w:jc w:val="both"/>
              <w:rPr>
                <w:rFonts w:ascii="Times New Roman" w:eastAsia="Calibri" w:hAnsi="Times New Roman" w:cs="Times New Roman"/>
                <w:bCs/>
                <w:sz w:val="28"/>
                <w:szCs w:val="28"/>
                <w:lang w:eastAsia="ar-SA"/>
              </w:rPr>
            </w:pPr>
            <w:r>
              <w:rPr>
                <w:rFonts w:ascii="Times New Roman" w:eastAsia="Calibri" w:hAnsi="Times New Roman" w:cs="Times New Roman"/>
                <w:bCs/>
                <w:sz w:val="28"/>
                <w:szCs w:val="28"/>
                <w:lang w:eastAsia="ar-SA"/>
              </w:rPr>
              <w:t xml:space="preserve">способствовать </w:t>
            </w:r>
            <w:r w:rsidR="00D3139C" w:rsidRPr="009B1446">
              <w:rPr>
                <w:rFonts w:ascii="Times New Roman" w:eastAsia="Calibri" w:hAnsi="Times New Roman" w:cs="Times New Roman"/>
                <w:bCs/>
                <w:sz w:val="28"/>
                <w:szCs w:val="28"/>
                <w:lang w:eastAsia="ar-SA"/>
              </w:rPr>
              <w:t>формировани</w:t>
            </w:r>
            <w:r>
              <w:rPr>
                <w:rFonts w:ascii="Times New Roman" w:eastAsia="Calibri" w:hAnsi="Times New Roman" w:cs="Times New Roman"/>
                <w:bCs/>
                <w:sz w:val="28"/>
                <w:szCs w:val="28"/>
                <w:lang w:eastAsia="ar-SA"/>
              </w:rPr>
              <w:t>ю</w:t>
            </w:r>
            <w:r w:rsidR="00D3139C" w:rsidRPr="009B1446">
              <w:rPr>
                <w:rFonts w:ascii="Times New Roman" w:eastAsia="Calibri" w:hAnsi="Times New Roman" w:cs="Times New Roman"/>
                <w:bCs/>
                <w:sz w:val="28"/>
                <w:szCs w:val="28"/>
                <w:lang w:eastAsia="ar-SA"/>
              </w:rPr>
              <w:t xml:space="preserve"> экологической культуры школьников;</w:t>
            </w:r>
          </w:p>
          <w:p w:rsidR="00D3139C" w:rsidRPr="009B1446" w:rsidRDefault="0027566A" w:rsidP="00FA7D05">
            <w:pPr>
              <w:pStyle w:val="a4"/>
              <w:numPr>
                <w:ilvl w:val="0"/>
                <w:numId w:val="32"/>
              </w:numPr>
              <w:suppressAutoHyphens/>
              <w:spacing w:after="0" w:line="240" w:lineRule="auto"/>
              <w:ind w:left="459" w:hanging="459"/>
              <w:jc w:val="both"/>
              <w:rPr>
                <w:rFonts w:ascii="Times New Roman" w:eastAsia="Calibri" w:hAnsi="Times New Roman" w:cs="Times New Roman"/>
                <w:bCs/>
                <w:sz w:val="28"/>
                <w:szCs w:val="28"/>
                <w:lang w:eastAsia="ar-SA"/>
              </w:rPr>
            </w:pPr>
            <w:r>
              <w:rPr>
                <w:rFonts w:ascii="Times New Roman" w:eastAsia="Calibri" w:hAnsi="Times New Roman" w:cs="Times New Roman"/>
                <w:bCs/>
                <w:sz w:val="28"/>
                <w:szCs w:val="28"/>
                <w:lang w:eastAsia="ar-SA"/>
              </w:rPr>
              <w:t xml:space="preserve"> содействовать </w:t>
            </w:r>
            <w:r w:rsidR="00D3139C" w:rsidRPr="009B1446">
              <w:rPr>
                <w:rFonts w:ascii="Times New Roman" w:eastAsia="Calibri" w:hAnsi="Times New Roman" w:cs="Times New Roman"/>
                <w:bCs/>
                <w:sz w:val="28"/>
                <w:szCs w:val="28"/>
                <w:lang w:eastAsia="ar-SA"/>
              </w:rPr>
              <w:t>воспитани</w:t>
            </w:r>
            <w:r>
              <w:rPr>
                <w:rFonts w:ascii="Times New Roman" w:eastAsia="Calibri" w:hAnsi="Times New Roman" w:cs="Times New Roman"/>
                <w:bCs/>
                <w:sz w:val="28"/>
                <w:szCs w:val="28"/>
                <w:lang w:eastAsia="ar-SA"/>
              </w:rPr>
              <w:t>ю</w:t>
            </w:r>
            <w:r w:rsidR="00D3139C" w:rsidRPr="009B1446">
              <w:rPr>
                <w:rFonts w:ascii="Times New Roman" w:eastAsia="Calibri" w:hAnsi="Times New Roman" w:cs="Times New Roman"/>
                <w:bCs/>
                <w:sz w:val="28"/>
                <w:szCs w:val="28"/>
                <w:lang w:eastAsia="ar-SA"/>
              </w:rPr>
              <w:t xml:space="preserve"> трудолюбия, любви к своей родине, бережного отношения к природе;</w:t>
            </w:r>
          </w:p>
          <w:p w:rsidR="00D3139C" w:rsidRPr="009B1446" w:rsidRDefault="00D3139C" w:rsidP="00F5242D">
            <w:pPr>
              <w:suppressAutoHyphens/>
              <w:spacing w:after="0"/>
              <w:jc w:val="both"/>
              <w:rPr>
                <w:rFonts w:ascii="Times New Roman" w:eastAsia="Calibri" w:hAnsi="Times New Roman" w:cs="Times New Roman"/>
                <w:bCs/>
                <w:sz w:val="28"/>
                <w:szCs w:val="28"/>
                <w:lang w:eastAsia="ar-SA"/>
              </w:rPr>
            </w:pPr>
          </w:p>
        </w:tc>
      </w:tr>
      <w:tr w:rsidR="00D3139C" w:rsidRPr="00EA79DB" w:rsidTr="00054BE7">
        <w:tc>
          <w:tcPr>
            <w:tcW w:w="2552" w:type="dxa"/>
            <w:shd w:val="clear" w:color="auto" w:fill="auto"/>
          </w:tcPr>
          <w:p w:rsidR="00D3139C" w:rsidRPr="00EA79DB" w:rsidRDefault="00D3139C" w:rsidP="00F5242D">
            <w:pPr>
              <w:suppressAutoHyphens/>
              <w:rPr>
                <w:rFonts w:ascii="Times New Roman" w:eastAsia="Calibri" w:hAnsi="Times New Roman" w:cs="Times New Roman"/>
                <w:bCs/>
                <w:sz w:val="28"/>
                <w:szCs w:val="28"/>
                <w:lang w:eastAsia="ar-SA"/>
              </w:rPr>
            </w:pPr>
            <w:r w:rsidRPr="00EA79DB">
              <w:rPr>
                <w:rFonts w:ascii="Times New Roman" w:eastAsia="Calibri" w:hAnsi="Times New Roman" w:cs="Times New Roman"/>
                <w:bCs/>
                <w:sz w:val="28"/>
                <w:szCs w:val="28"/>
                <w:lang w:eastAsia="ar-SA"/>
              </w:rPr>
              <w:t>Задачи проекта</w:t>
            </w:r>
          </w:p>
        </w:tc>
        <w:tc>
          <w:tcPr>
            <w:tcW w:w="8221" w:type="dxa"/>
            <w:shd w:val="clear" w:color="auto" w:fill="auto"/>
          </w:tcPr>
          <w:p w:rsidR="00D3139C" w:rsidRPr="001818CA" w:rsidRDefault="00D3139C" w:rsidP="0027566A">
            <w:pPr>
              <w:pStyle w:val="a4"/>
              <w:numPr>
                <w:ilvl w:val="0"/>
                <w:numId w:val="37"/>
              </w:numPr>
              <w:suppressAutoHyphens/>
              <w:spacing w:after="0"/>
              <w:ind w:left="459" w:hanging="459"/>
              <w:jc w:val="both"/>
              <w:rPr>
                <w:rFonts w:ascii="Times New Roman" w:eastAsia="Calibri" w:hAnsi="Times New Roman" w:cs="Times New Roman"/>
                <w:sz w:val="28"/>
                <w:szCs w:val="28"/>
                <w:lang w:eastAsia="ar-SA"/>
              </w:rPr>
            </w:pPr>
            <w:r w:rsidRPr="001818CA">
              <w:rPr>
                <w:rFonts w:ascii="Times New Roman" w:eastAsia="Calibri" w:hAnsi="Times New Roman" w:cs="Times New Roman"/>
                <w:sz w:val="28"/>
                <w:szCs w:val="28"/>
                <w:lang w:eastAsia="ar-SA"/>
              </w:rPr>
              <w:t>Оформить цветники на  дворовой территории микрорайона</w:t>
            </w:r>
          </w:p>
          <w:p w:rsidR="0027566A" w:rsidRPr="0027566A" w:rsidRDefault="0027566A" w:rsidP="0027566A">
            <w:pPr>
              <w:numPr>
                <w:ilvl w:val="0"/>
                <w:numId w:val="37"/>
              </w:numPr>
              <w:suppressAutoHyphens/>
              <w:spacing w:after="0"/>
              <w:ind w:left="459" w:hanging="459"/>
              <w:jc w:val="both"/>
              <w:rPr>
                <w:rFonts w:ascii="Times New Roman" w:eastAsia="Calibri" w:hAnsi="Times New Roman" w:cs="Times New Roman"/>
                <w:sz w:val="28"/>
                <w:szCs w:val="28"/>
                <w:lang w:eastAsia="ar-SA"/>
              </w:rPr>
            </w:pPr>
            <w:r w:rsidRPr="0027566A">
              <w:rPr>
                <w:rFonts w:ascii="Times New Roman" w:eastAsia="Calibri" w:hAnsi="Times New Roman" w:cs="Times New Roman"/>
                <w:sz w:val="28"/>
                <w:szCs w:val="28"/>
                <w:lang w:eastAsia="ar-SA"/>
              </w:rPr>
              <w:t>изучить литературу и имеющийся опыт работы по осуществлению проектной деятельности</w:t>
            </w:r>
          </w:p>
          <w:p w:rsidR="0027566A" w:rsidRDefault="0027566A" w:rsidP="00F5242D">
            <w:pPr>
              <w:pStyle w:val="a4"/>
              <w:numPr>
                <w:ilvl w:val="0"/>
                <w:numId w:val="30"/>
              </w:numPr>
              <w:tabs>
                <w:tab w:val="clear" w:pos="720"/>
                <w:tab w:val="num" w:pos="459"/>
              </w:tabs>
              <w:suppressAutoHyphens/>
              <w:spacing w:after="0"/>
              <w:ind w:hanging="687"/>
              <w:jc w:val="both"/>
              <w:rPr>
                <w:rFonts w:ascii="Times New Roman" w:eastAsia="Calibri" w:hAnsi="Times New Roman" w:cs="Times New Roman"/>
                <w:sz w:val="28"/>
                <w:szCs w:val="28"/>
                <w:lang w:eastAsia="ar-SA"/>
              </w:rPr>
            </w:pPr>
            <w:r w:rsidRPr="0027566A">
              <w:rPr>
                <w:rFonts w:ascii="Times New Roman" w:eastAsia="Calibri" w:hAnsi="Times New Roman" w:cs="Times New Roman"/>
                <w:sz w:val="28"/>
                <w:szCs w:val="28"/>
                <w:lang w:eastAsia="ar-SA"/>
              </w:rPr>
              <w:t>освоить навыки ландшафтного дизайна</w:t>
            </w:r>
          </w:p>
          <w:p w:rsidR="00D3139C" w:rsidRPr="00584FA3" w:rsidRDefault="00D3139C" w:rsidP="00584FA3">
            <w:pPr>
              <w:numPr>
                <w:ilvl w:val="0"/>
                <w:numId w:val="30"/>
              </w:numPr>
              <w:tabs>
                <w:tab w:val="clear" w:pos="720"/>
                <w:tab w:val="left" w:pos="175"/>
                <w:tab w:val="num" w:pos="459"/>
              </w:tabs>
              <w:suppressAutoHyphens/>
              <w:spacing w:after="0"/>
              <w:ind w:hanging="687"/>
              <w:jc w:val="both"/>
              <w:rPr>
                <w:rFonts w:ascii="Times New Roman" w:eastAsia="Calibri" w:hAnsi="Times New Roman" w:cs="Times New Roman"/>
                <w:sz w:val="28"/>
                <w:szCs w:val="28"/>
                <w:lang w:eastAsia="ar-SA"/>
              </w:rPr>
            </w:pPr>
            <w:r w:rsidRPr="00EA79DB">
              <w:rPr>
                <w:rFonts w:ascii="Times New Roman" w:eastAsia="Calibri" w:hAnsi="Times New Roman" w:cs="Times New Roman"/>
                <w:sz w:val="28"/>
                <w:szCs w:val="28"/>
                <w:lang w:eastAsia="ar-SA"/>
              </w:rPr>
              <w:t>расширить информационное пространство вокруг проекта.</w:t>
            </w:r>
          </w:p>
        </w:tc>
      </w:tr>
      <w:tr w:rsidR="00D3139C" w:rsidRPr="00EA79DB" w:rsidTr="00054BE7">
        <w:trPr>
          <w:trHeight w:val="784"/>
        </w:trPr>
        <w:tc>
          <w:tcPr>
            <w:tcW w:w="2552" w:type="dxa"/>
            <w:shd w:val="clear" w:color="auto" w:fill="auto"/>
          </w:tcPr>
          <w:p w:rsidR="00D3139C" w:rsidRPr="00EA79DB" w:rsidRDefault="00D3139C" w:rsidP="00F5242D">
            <w:pPr>
              <w:suppressAutoHyphens/>
              <w:rPr>
                <w:rFonts w:ascii="Times New Roman" w:eastAsia="Calibri" w:hAnsi="Times New Roman" w:cs="Times New Roman"/>
                <w:bCs/>
                <w:sz w:val="28"/>
                <w:szCs w:val="28"/>
                <w:lang w:eastAsia="ar-SA"/>
              </w:rPr>
            </w:pPr>
            <w:r w:rsidRPr="00EA79DB">
              <w:rPr>
                <w:rFonts w:ascii="Times New Roman" w:eastAsia="Calibri" w:hAnsi="Times New Roman" w:cs="Times New Roman"/>
                <w:bCs/>
                <w:sz w:val="28"/>
                <w:szCs w:val="28"/>
                <w:lang w:eastAsia="ar-SA"/>
              </w:rPr>
              <w:t>Возраст участников</w:t>
            </w:r>
          </w:p>
        </w:tc>
        <w:tc>
          <w:tcPr>
            <w:tcW w:w="8221" w:type="dxa"/>
            <w:shd w:val="clear" w:color="auto" w:fill="auto"/>
          </w:tcPr>
          <w:p w:rsidR="00D3139C" w:rsidRPr="00EA79DB" w:rsidRDefault="00D3139C" w:rsidP="00F5242D">
            <w:pPr>
              <w:suppressAutoHyphens/>
              <w:jc w:val="both"/>
              <w:rPr>
                <w:rFonts w:ascii="Times New Roman" w:eastAsia="Calibri" w:hAnsi="Times New Roman" w:cs="Times New Roman"/>
                <w:bCs/>
                <w:sz w:val="28"/>
                <w:szCs w:val="28"/>
                <w:lang w:eastAsia="ar-SA"/>
              </w:rPr>
            </w:pPr>
            <w:r>
              <w:rPr>
                <w:rFonts w:ascii="Times New Roman" w:eastAsia="Calibri" w:hAnsi="Times New Roman" w:cs="Times New Roman"/>
                <w:bCs/>
                <w:sz w:val="28"/>
                <w:szCs w:val="28"/>
                <w:lang w:eastAsia="ar-SA"/>
              </w:rPr>
              <w:t>9 -11 лет</w:t>
            </w:r>
          </w:p>
        </w:tc>
      </w:tr>
      <w:tr w:rsidR="00FA7D05" w:rsidRPr="00EA79DB" w:rsidTr="00054BE7">
        <w:tc>
          <w:tcPr>
            <w:tcW w:w="2552" w:type="dxa"/>
            <w:shd w:val="clear" w:color="auto" w:fill="auto"/>
          </w:tcPr>
          <w:p w:rsidR="00FA7D05" w:rsidRPr="005D534C" w:rsidRDefault="00FA7D05" w:rsidP="005D534C">
            <w:pPr>
              <w:tabs>
                <w:tab w:val="left" w:pos="0"/>
              </w:tabs>
              <w:suppressAutoHyphens/>
              <w:spacing w:after="0" w:line="240" w:lineRule="auto"/>
              <w:ind w:left="15"/>
              <w:jc w:val="both"/>
              <w:rPr>
                <w:rFonts w:ascii="Times New Roman" w:eastAsia="Calibri" w:hAnsi="Times New Roman" w:cs="Times New Roman"/>
                <w:iCs/>
                <w:sz w:val="28"/>
                <w:szCs w:val="28"/>
                <w:lang w:eastAsia="ar-SA"/>
              </w:rPr>
            </w:pPr>
            <w:r w:rsidRPr="005D534C">
              <w:rPr>
                <w:rFonts w:ascii="Times New Roman" w:eastAsia="Calibri" w:hAnsi="Times New Roman" w:cs="Times New Roman"/>
                <w:iCs/>
                <w:sz w:val="28"/>
                <w:szCs w:val="28"/>
                <w:lang w:eastAsia="ar-SA"/>
              </w:rPr>
              <w:t>Основные формы и методы работы по проекту:</w:t>
            </w:r>
          </w:p>
          <w:p w:rsidR="00FA7D05" w:rsidRPr="00EA79DB" w:rsidRDefault="00FA7D05" w:rsidP="005D534C">
            <w:pPr>
              <w:tabs>
                <w:tab w:val="left" w:pos="0"/>
              </w:tabs>
              <w:suppressAutoHyphens/>
              <w:spacing w:after="0"/>
              <w:jc w:val="both"/>
              <w:rPr>
                <w:rFonts w:ascii="Times New Roman" w:eastAsia="Calibri" w:hAnsi="Times New Roman" w:cs="Times New Roman"/>
                <w:bCs/>
                <w:sz w:val="28"/>
                <w:szCs w:val="28"/>
                <w:lang w:eastAsia="ar-SA"/>
              </w:rPr>
            </w:pPr>
          </w:p>
        </w:tc>
        <w:tc>
          <w:tcPr>
            <w:tcW w:w="8221" w:type="dxa"/>
            <w:shd w:val="clear" w:color="auto" w:fill="auto"/>
          </w:tcPr>
          <w:p w:rsidR="005D534C" w:rsidRPr="005D534C" w:rsidRDefault="005D534C" w:rsidP="005D534C">
            <w:pPr>
              <w:pStyle w:val="a4"/>
              <w:numPr>
                <w:ilvl w:val="0"/>
                <w:numId w:val="38"/>
              </w:numPr>
              <w:tabs>
                <w:tab w:val="left" w:pos="0"/>
              </w:tabs>
              <w:suppressAutoHyphens/>
              <w:spacing w:after="0"/>
              <w:ind w:left="459" w:hanging="425"/>
              <w:jc w:val="both"/>
              <w:rPr>
                <w:rFonts w:ascii="Times New Roman" w:eastAsia="Calibri" w:hAnsi="Times New Roman" w:cs="Times New Roman"/>
                <w:sz w:val="28"/>
                <w:szCs w:val="28"/>
                <w:lang w:eastAsia="ar-SA"/>
              </w:rPr>
            </w:pPr>
            <w:r w:rsidRPr="005D534C">
              <w:rPr>
                <w:rFonts w:ascii="Times New Roman" w:eastAsia="Calibri" w:hAnsi="Times New Roman" w:cs="Times New Roman"/>
                <w:sz w:val="28"/>
                <w:szCs w:val="28"/>
                <w:lang w:eastAsia="ar-SA"/>
              </w:rPr>
              <w:t>проектирование</w:t>
            </w:r>
          </w:p>
          <w:p w:rsidR="005D534C" w:rsidRPr="005D534C" w:rsidRDefault="005D534C" w:rsidP="005D534C">
            <w:pPr>
              <w:pStyle w:val="a4"/>
              <w:numPr>
                <w:ilvl w:val="0"/>
                <w:numId w:val="38"/>
              </w:numPr>
              <w:tabs>
                <w:tab w:val="left" w:pos="0"/>
              </w:tabs>
              <w:suppressAutoHyphens/>
              <w:spacing w:after="0"/>
              <w:ind w:left="459" w:hanging="425"/>
              <w:jc w:val="both"/>
              <w:rPr>
                <w:rFonts w:ascii="Times New Roman" w:eastAsia="Calibri" w:hAnsi="Times New Roman" w:cs="Times New Roman"/>
                <w:sz w:val="28"/>
                <w:szCs w:val="28"/>
                <w:lang w:eastAsia="ar-SA"/>
              </w:rPr>
            </w:pPr>
            <w:r w:rsidRPr="005D534C">
              <w:rPr>
                <w:rFonts w:ascii="Times New Roman" w:eastAsia="Calibri" w:hAnsi="Times New Roman" w:cs="Times New Roman"/>
                <w:sz w:val="28"/>
                <w:szCs w:val="28"/>
                <w:lang w:eastAsia="ar-SA"/>
              </w:rPr>
              <w:t>проведение бесед, встреч с опытными цветоводами</w:t>
            </w:r>
          </w:p>
          <w:p w:rsidR="005D534C" w:rsidRPr="005D534C" w:rsidRDefault="005D534C" w:rsidP="005D534C">
            <w:pPr>
              <w:pStyle w:val="a4"/>
              <w:numPr>
                <w:ilvl w:val="0"/>
                <w:numId w:val="38"/>
              </w:numPr>
              <w:tabs>
                <w:tab w:val="left" w:pos="0"/>
              </w:tabs>
              <w:suppressAutoHyphens/>
              <w:spacing w:after="0"/>
              <w:ind w:left="459" w:hanging="425"/>
              <w:jc w:val="both"/>
              <w:rPr>
                <w:rFonts w:ascii="Times New Roman" w:eastAsia="Calibri" w:hAnsi="Times New Roman" w:cs="Times New Roman"/>
                <w:sz w:val="28"/>
                <w:szCs w:val="28"/>
                <w:lang w:eastAsia="ar-SA"/>
              </w:rPr>
            </w:pPr>
            <w:r w:rsidRPr="005D534C">
              <w:rPr>
                <w:rFonts w:ascii="Times New Roman" w:eastAsia="Calibri" w:hAnsi="Times New Roman" w:cs="Times New Roman"/>
                <w:sz w:val="28"/>
                <w:szCs w:val="28"/>
                <w:lang w:eastAsia="ar-SA"/>
              </w:rPr>
              <w:t xml:space="preserve">фотоконкурс </w:t>
            </w:r>
          </w:p>
          <w:p w:rsidR="005D534C" w:rsidRPr="005D534C" w:rsidRDefault="005D534C" w:rsidP="005D534C">
            <w:pPr>
              <w:pStyle w:val="a4"/>
              <w:numPr>
                <w:ilvl w:val="0"/>
                <w:numId w:val="38"/>
              </w:numPr>
              <w:tabs>
                <w:tab w:val="left" w:pos="0"/>
              </w:tabs>
              <w:suppressAutoHyphens/>
              <w:spacing w:after="0"/>
              <w:ind w:left="459" w:hanging="425"/>
              <w:jc w:val="both"/>
              <w:rPr>
                <w:rFonts w:ascii="Times New Roman" w:eastAsia="Calibri" w:hAnsi="Times New Roman" w:cs="Times New Roman"/>
                <w:sz w:val="28"/>
                <w:szCs w:val="28"/>
                <w:lang w:eastAsia="ar-SA"/>
              </w:rPr>
            </w:pPr>
            <w:r w:rsidRPr="005D534C">
              <w:rPr>
                <w:rFonts w:ascii="Times New Roman" w:eastAsia="Calibri" w:hAnsi="Times New Roman" w:cs="Times New Roman"/>
                <w:sz w:val="28"/>
                <w:szCs w:val="28"/>
                <w:lang w:eastAsia="ar-SA"/>
              </w:rPr>
              <w:t>проведение интеллек</w:t>
            </w:r>
            <w:r w:rsidR="00790D4E">
              <w:rPr>
                <w:rFonts w:ascii="Times New Roman" w:eastAsia="Calibri" w:hAnsi="Times New Roman" w:cs="Times New Roman"/>
                <w:sz w:val="28"/>
                <w:szCs w:val="28"/>
                <w:lang w:eastAsia="ar-SA"/>
              </w:rPr>
              <w:t>туально-познавательных программ</w:t>
            </w:r>
          </w:p>
          <w:p w:rsidR="005D534C" w:rsidRPr="005D534C" w:rsidRDefault="005D534C" w:rsidP="005D534C">
            <w:pPr>
              <w:pStyle w:val="a4"/>
              <w:numPr>
                <w:ilvl w:val="0"/>
                <w:numId w:val="38"/>
              </w:numPr>
              <w:tabs>
                <w:tab w:val="left" w:pos="0"/>
              </w:tabs>
              <w:suppressAutoHyphens/>
              <w:spacing w:after="0"/>
              <w:ind w:left="459" w:hanging="425"/>
              <w:jc w:val="both"/>
              <w:rPr>
                <w:rFonts w:ascii="Times New Roman" w:eastAsia="Calibri" w:hAnsi="Times New Roman" w:cs="Times New Roman"/>
                <w:sz w:val="28"/>
                <w:szCs w:val="28"/>
                <w:lang w:eastAsia="ar-SA"/>
              </w:rPr>
            </w:pPr>
            <w:r w:rsidRPr="005D534C">
              <w:rPr>
                <w:rFonts w:ascii="Times New Roman" w:eastAsia="Calibri" w:hAnsi="Times New Roman" w:cs="Times New Roman"/>
                <w:sz w:val="28"/>
                <w:szCs w:val="28"/>
                <w:lang w:eastAsia="ar-SA"/>
              </w:rPr>
              <w:t xml:space="preserve">мастер-классы </w:t>
            </w:r>
          </w:p>
          <w:p w:rsidR="005D534C" w:rsidRPr="005D534C" w:rsidRDefault="005D534C" w:rsidP="005D534C">
            <w:pPr>
              <w:pStyle w:val="a4"/>
              <w:numPr>
                <w:ilvl w:val="0"/>
                <w:numId w:val="38"/>
              </w:numPr>
              <w:tabs>
                <w:tab w:val="left" w:pos="0"/>
              </w:tabs>
              <w:suppressAutoHyphens/>
              <w:spacing w:after="0"/>
              <w:ind w:left="459" w:hanging="425"/>
              <w:jc w:val="both"/>
              <w:rPr>
                <w:rFonts w:ascii="Times New Roman" w:eastAsia="Calibri" w:hAnsi="Times New Roman" w:cs="Times New Roman"/>
                <w:sz w:val="28"/>
                <w:szCs w:val="28"/>
                <w:lang w:eastAsia="ar-SA"/>
              </w:rPr>
            </w:pPr>
            <w:r w:rsidRPr="005D534C">
              <w:rPr>
                <w:rFonts w:ascii="Times New Roman" w:eastAsia="Calibri" w:hAnsi="Times New Roman" w:cs="Times New Roman"/>
                <w:sz w:val="28"/>
                <w:szCs w:val="28"/>
                <w:lang w:eastAsia="ar-SA"/>
              </w:rPr>
              <w:t>трудовые десанты</w:t>
            </w:r>
          </w:p>
          <w:p w:rsidR="00FA7D05" w:rsidRDefault="005D534C" w:rsidP="005D534C">
            <w:pPr>
              <w:pStyle w:val="a4"/>
              <w:numPr>
                <w:ilvl w:val="0"/>
                <w:numId w:val="38"/>
              </w:numPr>
              <w:tabs>
                <w:tab w:val="left" w:pos="0"/>
              </w:tabs>
              <w:suppressAutoHyphens/>
              <w:spacing w:after="0"/>
              <w:ind w:left="459" w:hanging="425"/>
              <w:jc w:val="both"/>
              <w:rPr>
                <w:rFonts w:ascii="Times New Roman" w:eastAsia="Calibri" w:hAnsi="Times New Roman" w:cs="Times New Roman"/>
                <w:sz w:val="28"/>
                <w:szCs w:val="28"/>
                <w:lang w:eastAsia="ar-SA"/>
              </w:rPr>
            </w:pPr>
            <w:r w:rsidRPr="005D534C">
              <w:rPr>
                <w:rFonts w:ascii="Times New Roman" w:eastAsia="Calibri" w:hAnsi="Times New Roman" w:cs="Times New Roman"/>
                <w:sz w:val="28"/>
                <w:szCs w:val="28"/>
                <w:lang w:eastAsia="ar-SA"/>
              </w:rPr>
              <w:t>экологические акции</w:t>
            </w:r>
          </w:p>
          <w:p w:rsidR="005D534C" w:rsidRPr="00584FA3" w:rsidRDefault="00ED0A0D" w:rsidP="00584FA3">
            <w:pPr>
              <w:pStyle w:val="a4"/>
              <w:numPr>
                <w:ilvl w:val="0"/>
                <w:numId w:val="38"/>
              </w:numPr>
              <w:tabs>
                <w:tab w:val="left" w:pos="0"/>
              </w:tabs>
              <w:suppressAutoHyphens/>
              <w:spacing w:after="0"/>
              <w:ind w:left="459" w:hanging="425"/>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исследовательская  работа</w:t>
            </w:r>
          </w:p>
        </w:tc>
      </w:tr>
      <w:tr w:rsidR="005D534C" w:rsidRPr="00EA79DB" w:rsidTr="00054BE7">
        <w:tc>
          <w:tcPr>
            <w:tcW w:w="2552" w:type="dxa"/>
            <w:shd w:val="clear" w:color="auto" w:fill="auto"/>
          </w:tcPr>
          <w:p w:rsidR="005D534C" w:rsidRPr="00EA79DB" w:rsidRDefault="005D534C" w:rsidP="00F5242D">
            <w:pPr>
              <w:suppressAutoHyphens/>
              <w:rPr>
                <w:rFonts w:ascii="Times New Roman" w:eastAsia="Calibri" w:hAnsi="Times New Roman" w:cs="Times New Roman"/>
                <w:bCs/>
                <w:sz w:val="28"/>
                <w:szCs w:val="28"/>
                <w:lang w:eastAsia="ar-SA"/>
              </w:rPr>
            </w:pPr>
            <w:r w:rsidRPr="00EA79DB">
              <w:rPr>
                <w:rFonts w:ascii="Times New Roman" w:eastAsia="Calibri" w:hAnsi="Times New Roman" w:cs="Times New Roman"/>
                <w:bCs/>
                <w:sz w:val="28"/>
                <w:szCs w:val="28"/>
                <w:lang w:eastAsia="ar-SA"/>
              </w:rPr>
              <w:t>Ожидаемые результаты</w:t>
            </w:r>
          </w:p>
        </w:tc>
        <w:tc>
          <w:tcPr>
            <w:tcW w:w="8221" w:type="dxa"/>
            <w:shd w:val="clear" w:color="auto" w:fill="auto"/>
          </w:tcPr>
          <w:p w:rsidR="005D534C" w:rsidRPr="00F20A64" w:rsidRDefault="005D534C" w:rsidP="00F5242D">
            <w:pPr>
              <w:tabs>
                <w:tab w:val="left" w:pos="0"/>
              </w:tabs>
              <w:suppressAutoHyphens/>
              <w:spacing w:after="0"/>
              <w:jc w:val="both"/>
              <w:rPr>
                <w:rFonts w:ascii="Times New Roman" w:eastAsia="Calibri" w:hAnsi="Times New Roman" w:cs="Times New Roman"/>
                <w:sz w:val="28"/>
                <w:szCs w:val="28"/>
                <w:lang w:eastAsia="ar-SA"/>
              </w:rPr>
            </w:pPr>
          </w:p>
          <w:p w:rsidR="005D534C" w:rsidRPr="00F20A64" w:rsidRDefault="005D534C" w:rsidP="00F5242D">
            <w:pPr>
              <w:pStyle w:val="a4"/>
              <w:numPr>
                <w:ilvl w:val="0"/>
                <w:numId w:val="31"/>
              </w:numPr>
              <w:tabs>
                <w:tab w:val="left" w:pos="0"/>
              </w:tabs>
              <w:suppressAutoHyphens/>
              <w:spacing w:after="0"/>
              <w:ind w:left="317" w:hanging="317"/>
              <w:jc w:val="both"/>
              <w:rPr>
                <w:rFonts w:ascii="Times New Roman" w:eastAsia="Calibri" w:hAnsi="Times New Roman" w:cs="Times New Roman"/>
                <w:sz w:val="28"/>
                <w:szCs w:val="28"/>
                <w:lang w:eastAsia="ar-SA"/>
              </w:rPr>
            </w:pPr>
            <w:r w:rsidRPr="00F20A64">
              <w:rPr>
                <w:rFonts w:ascii="Times New Roman" w:eastAsia="Calibri" w:hAnsi="Times New Roman" w:cs="Times New Roman"/>
                <w:sz w:val="28"/>
                <w:szCs w:val="28"/>
                <w:lang w:eastAsia="ar-SA"/>
              </w:rPr>
              <w:t xml:space="preserve">Оформлены цветочные клумбы на </w:t>
            </w:r>
            <w:r>
              <w:rPr>
                <w:rFonts w:ascii="Times New Roman" w:eastAsia="Calibri" w:hAnsi="Times New Roman" w:cs="Times New Roman"/>
                <w:sz w:val="28"/>
                <w:szCs w:val="28"/>
                <w:lang w:eastAsia="ar-SA"/>
              </w:rPr>
              <w:t xml:space="preserve"> дворовой </w:t>
            </w:r>
            <w:r w:rsidRPr="00F20A64">
              <w:rPr>
                <w:rFonts w:ascii="Times New Roman" w:eastAsia="Calibri" w:hAnsi="Times New Roman" w:cs="Times New Roman"/>
                <w:sz w:val="28"/>
                <w:szCs w:val="28"/>
                <w:lang w:eastAsia="ar-SA"/>
              </w:rPr>
              <w:t xml:space="preserve">территории </w:t>
            </w:r>
            <w:r>
              <w:rPr>
                <w:rFonts w:ascii="Times New Roman" w:eastAsia="Calibri" w:hAnsi="Times New Roman" w:cs="Times New Roman"/>
                <w:sz w:val="28"/>
                <w:szCs w:val="28"/>
                <w:lang w:eastAsia="ar-SA"/>
              </w:rPr>
              <w:t>микрорайона</w:t>
            </w:r>
            <w:r w:rsidRPr="00F20A64">
              <w:rPr>
                <w:rFonts w:ascii="Times New Roman" w:eastAsia="Calibri" w:hAnsi="Times New Roman" w:cs="Times New Roman"/>
                <w:sz w:val="28"/>
                <w:szCs w:val="28"/>
                <w:lang w:eastAsia="ar-SA"/>
              </w:rPr>
              <w:t>.</w:t>
            </w:r>
          </w:p>
          <w:p w:rsidR="005D534C" w:rsidRPr="00F20A64" w:rsidRDefault="005D534C" w:rsidP="00F5242D">
            <w:pPr>
              <w:pStyle w:val="a4"/>
              <w:numPr>
                <w:ilvl w:val="0"/>
                <w:numId w:val="31"/>
              </w:numPr>
              <w:tabs>
                <w:tab w:val="left" w:pos="0"/>
              </w:tabs>
              <w:suppressAutoHyphens/>
              <w:spacing w:after="0"/>
              <w:ind w:left="317" w:hanging="317"/>
              <w:jc w:val="both"/>
              <w:rPr>
                <w:rFonts w:ascii="Times New Roman" w:eastAsia="Calibri" w:hAnsi="Times New Roman" w:cs="Times New Roman"/>
                <w:sz w:val="28"/>
                <w:szCs w:val="28"/>
                <w:lang w:eastAsia="ar-SA"/>
              </w:rPr>
            </w:pPr>
            <w:r w:rsidRPr="00F20A64">
              <w:rPr>
                <w:rFonts w:ascii="Times New Roman" w:eastAsia="Calibri" w:hAnsi="Times New Roman" w:cs="Times New Roman"/>
                <w:sz w:val="28"/>
                <w:szCs w:val="28"/>
                <w:lang w:eastAsia="ar-SA"/>
              </w:rPr>
              <w:t>Сформирована экологическая воспитанность детей;</w:t>
            </w:r>
          </w:p>
          <w:p w:rsidR="005D534C" w:rsidRPr="00F20A64" w:rsidRDefault="005D534C" w:rsidP="00F5242D">
            <w:pPr>
              <w:pStyle w:val="a4"/>
              <w:numPr>
                <w:ilvl w:val="0"/>
                <w:numId w:val="31"/>
              </w:numPr>
              <w:tabs>
                <w:tab w:val="left" w:pos="0"/>
              </w:tabs>
              <w:suppressAutoHyphens/>
              <w:spacing w:after="0"/>
              <w:ind w:left="317" w:hanging="317"/>
              <w:jc w:val="both"/>
              <w:rPr>
                <w:rFonts w:ascii="Times New Roman" w:eastAsia="Calibri" w:hAnsi="Times New Roman" w:cs="Times New Roman"/>
                <w:sz w:val="28"/>
                <w:szCs w:val="28"/>
                <w:lang w:eastAsia="ar-SA"/>
              </w:rPr>
            </w:pPr>
            <w:r w:rsidRPr="00F20A64">
              <w:rPr>
                <w:rFonts w:ascii="Times New Roman" w:eastAsia="Calibri" w:hAnsi="Times New Roman" w:cs="Times New Roman"/>
                <w:sz w:val="28"/>
                <w:szCs w:val="28"/>
                <w:lang w:eastAsia="ar-SA"/>
              </w:rPr>
              <w:t>Расширены представления детей о декоративных растениях;</w:t>
            </w:r>
          </w:p>
          <w:p w:rsidR="005D534C" w:rsidRDefault="005D534C" w:rsidP="00F5242D">
            <w:pPr>
              <w:pStyle w:val="a4"/>
              <w:numPr>
                <w:ilvl w:val="0"/>
                <w:numId w:val="31"/>
              </w:numPr>
              <w:tabs>
                <w:tab w:val="left" w:pos="0"/>
              </w:tabs>
              <w:suppressAutoHyphens/>
              <w:spacing w:after="0"/>
              <w:ind w:left="317" w:hanging="317"/>
              <w:jc w:val="both"/>
              <w:rPr>
                <w:rFonts w:ascii="Times New Roman" w:eastAsia="Calibri" w:hAnsi="Times New Roman" w:cs="Times New Roman"/>
                <w:sz w:val="28"/>
                <w:szCs w:val="28"/>
                <w:lang w:eastAsia="ar-SA"/>
              </w:rPr>
            </w:pPr>
            <w:r w:rsidRPr="00F20A64">
              <w:rPr>
                <w:rFonts w:ascii="Times New Roman" w:eastAsia="Calibri" w:hAnsi="Times New Roman" w:cs="Times New Roman"/>
                <w:sz w:val="28"/>
                <w:szCs w:val="28"/>
                <w:lang w:eastAsia="ar-SA"/>
              </w:rPr>
              <w:t>Сформировано бережное отношение к труду людей, желание общаться с  природой.</w:t>
            </w:r>
          </w:p>
          <w:p w:rsidR="005D534C" w:rsidRPr="00F20A64" w:rsidRDefault="005D534C" w:rsidP="00F5242D">
            <w:pPr>
              <w:pStyle w:val="a4"/>
              <w:tabs>
                <w:tab w:val="left" w:pos="0"/>
              </w:tabs>
              <w:suppressAutoHyphens/>
              <w:spacing w:after="0"/>
              <w:ind w:left="317"/>
              <w:jc w:val="both"/>
              <w:rPr>
                <w:rFonts w:ascii="Times New Roman" w:eastAsia="Calibri" w:hAnsi="Times New Roman" w:cs="Times New Roman"/>
                <w:sz w:val="28"/>
                <w:szCs w:val="28"/>
                <w:lang w:eastAsia="ar-SA"/>
              </w:rPr>
            </w:pPr>
          </w:p>
        </w:tc>
      </w:tr>
    </w:tbl>
    <w:p w:rsidR="006766EC" w:rsidRPr="00D3139C" w:rsidRDefault="006766EC" w:rsidP="006766EC">
      <w:pPr>
        <w:spacing w:after="0" w:line="240" w:lineRule="auto"/>
        <w:rPr>
          <w:rFonts w:ascii="Times New Roman" w:eastAsiaTheme="minorEastAsia" w:hAnsi="Times New Roman" w:cs="Times New Roman"/>
          <w:sz w:val="28"/>
          <w:szCs w:val="28"/>
          <w:lang w:eastAsia="ru-RU"/>
        </w:rPr>
      </w:pPr>
    </w:p>
    <w:p w:rsidR="00E27022" w:rsidRPr="006766EC" w:rsidRDefault="00E27022" w:rsidP="0027566A">
      <w:pPr>
        <w:spacing w:after="0" w:line="240" w:lineRule="auto"/>
        <w:rPr>
          <w:rFonts w:ascii="Verdana" w:eastAsia="Times New Roman" w:hAnsi="Verdana" w:cs="Times New Roman"/>
          <w:b/>
          <w:color w:val="000000"/>
          <w:sz w:val="20"/>
          <w:szCs w:val="20"/>
          <w:lang w:eastAsia="ru-RU"/>
        </w:rPr>
      </w:pPr>
    </w:p>
    <w:p w:rsidR="00027701" w:rsidRPr="00027701" w:rsidRDefault="00027701" w:rsidP="00584FA3">
      <w:pPr>
        <w:spacing w:after="0" w:line="360" w:lineRule="auto"/>
        <w:ind w:firstLine="709"/>
        <w:jc w:val="center"/>
        <w:rPr>
          <w:rFonts w:ascii="Times New Roman" w:eastAsia="Times New Roman" w:hAnsi="Times New Roman" w:cs="Times New Roman"/>
          <w:sz w:val="28"/>
          <w:szCs w:val="28"/>
          <w:lang w:eastAsia="ru-RU"/>
        </w:rPr>
      </w:pPr>
      <w:r w:rsidRPr="00027701">
        <w:rPr>
          <w:rFonts w:ascii="Times New Roman" w:eastAsia="Times New Roman" w:hAnsi="Times New Roman" w:cs="Times New Roman"/>
          <w:b/>
          <w:bCs/>
          <w:sz w:val="28"/>
          <w:szCs w:val="28"/>
          <w:lang w:eastAsia="ru-RU"/>
        </w:rPr>
        <w:t>Механизмы реализации проекта.</w:t>
      </w:r>
    </w:p>
    <w:p w:rsidR="00027701" w:rsidRPr="00475C05" w:rsidRDefault="00027701" w:rsidP="00027701">
      <w:pPr>
        <w:spacing w:before="100" w:beforeAutospacing="1" w:after="100" w:afterAutospacing="1" w:line="240" w:lineRule="auto"/>
        <w:rPr>
          <w:rFonts w:ascii="Times New Roman" w:eastAsia="Times New Roman" w:hAnsi="Times New Roman" w:cs="Times New Roman"/>
          <w:b/>
          <w:bCs/>
          <w:i/>
          <w:sz w:val="28"/>
          <w:szCs w:val="28"/>
          <w:lang w:eastAsia="ru-RU"/>
        </w:rPr>
      </w:pPr>
      <w:r w:rsidRPr="00475C05">
        <w:rPr>
          <w:rFonts w:ascii="Times New Roman" w:eastAsia="Times New Roman" w:hAnsi="Times New Roman" w:cs="Times New Roman"/>
          <w:b/>
          <w:bCs/>
          <w:i/>
          <w:sz w:val="28"/>
          <w:szCs w:val="28"/>
          <w:lang w:eastAsia="ru-RU"/>
        </w:rPr>
        <w:t>Шаги по ре</w:t>
      </w:r>
      <w:r w:rsidR="00475C05" w:rsidRPr="00475C05">
        <w:rPr>
          <w:rFonts w:ascii="Times New Roman" w:eastAsia="Times New Roman" w:hAnsi="Times New Roman" w:cs="Times New Roman"/>
          <w:b/>
          <w:bCs/>
          <w:i/>
          <w:sz w:val="28"/>
          <w:szCs w:val="28"/>
          <w:lang w:eastAsia="ru-RU"/>
        </w:rPr>
        <w:t xml:space="preserve">ализации  </w:t>
      </w:r>
      <w:r w:rsidRPr="00475C05">
        <w:rPr>
          <w:rFonts w:ascii="Times New Roman" w:eastAsia="Times New Roman" w:hAnsi="Times New Roman" w:cs="Times New Roman"/>
          <w:b/>
          <w:bCs/>
          <w:i/>
          <w:sz w:val="28"/>
          <w:szCs w:val="28"/>
          <w:lang w:eastAsia="ru-RU"/>
        </w:rPr>
        <w:t>про</w:t>
      </w:r>
      <w:r w:rsidR="00475C05" w:rsidRPr="00475C05">
        <w:rPr>
          <w:rFonts w:ascii="Times New Roman" w:eastAsia="Times New Roman" w:hAnsi="Times New Roman" w:cs="Times New Roman"/>
          <w:b/>
          <w:bCs/>
          <w:i/>
          <w:sz w:val="28"/>
          <w:szCs w:val="28"/>
          <w:lang w:eastAsia="ru-RU"/>
        </w:rPr>
        <w:t>екта</w:t>
      </w:r>
    </w:p>
    <w:tbl>
      <w:tblPr>
        <w:tblStyle w:val="1"/>
        <w:tblW w:w="10260" w:type="dxa"/>
        <w:tblLayout w:type="fixed"/>
        <w:tblLook w:val="00A0" w:firstRow="1" w:lastRow="0" w:firstColumn="1" w:lastColumn="0" w:noHBand="0" w:noVBand="0"/>
      </w:tblPr>
      <w:tblGrid>
        <w:gridCol w:w="496"/>
        <w:gridCol w:w="2155"/>
        <w:gridCol w:w="5834"/>
        <w:gridCol w:w="1775"/>
      </w:tblGrid>
      <w:tr w:rsidR="00027701" w:rsidRPr="00027701" w:rsidTr="0036280F">
        <w:tc>
          <w:tcPr>
            <w:tcW w:w="237" w:type="pct"/>
          </w:tcPr>
          <w:p w:rsidR="00027701" w:rsidRPr="00FA7D05" w:rsidRDefault="00027701" w:rsidP="00027701">
            <w:pPr>
              <w:rPr>
                <w:rFonts w:ascii="Times New Roman" w:eastAsia="Times New Roman" w:hAnsi="Times New Roman" w:cs="Times New Roman"/>
                <w:i/>
                <w:sz w:val="28"/>
                <w:szCs w:val="28"/>
                <w:lang w:eastAsia="ru-RU"/>
              </w:rPr>
            </w:pPr>
            <w:r w:rsidRPr="00FA7D05">
              <w:rPr>
                <w:rFonts w:ascii="Times New Roman" w:eastAsia="Times New Roman" w:hAnsi="Times New Roman" w:cs="Times New Roman"/>
                <w:i/>
                <w:sz w:val="28"/>
                <w:szCs w:val="28"/>
                <w:lang w:eastAsia="ru-RU"/>
              </w:rPr>
              <w:t>№</w:t>
            </w:r>
          </w:p>
        </w:tc>
        <w:tc>
          <w:tcPr>
            <w:tcW w:w="1030" w:type="pct"/>
          </w:tcPr>
          <w:p w:rsidR="00027701" w:rsidRPr="00FA7D05" w:rsidRDefault="00027701" w:rsidP="00027701">
            <w:pPr>
              <w:spacing w:before="100" w:beforeAutospacing="1" w:after="100" w:afterAutospacing="1"/>
              <w:jc w:val="center"/>
              <w:rPr>
                <w:rFonts w:ascii="Times New Roman" w:eastAsia="Times New Roman" w:hAnsi="Times New Roman" w:cs="Times New Roman"/>
                <w:i/>
                <w:sz w:val="28"/>
                <w:szCs w:val="28"/>
                <w:lang w:eastAsia="ru-RU"/>
              </w:rPr>
            </w:pPr>
            <w:r w:rsidRPr="00FA7D05">
              <w:rPr>
                <w:rFonts w:ascii="Times New Roman" w:eastAsia="Times New Roman" w:hAnsi="Times New Roman" w:cs="Times New Roman"/>
                <w:i/>
                <w:sz w:val="28"/>
                <w:szCs w:val="28"/>
                <w:lang w:eastAsia="ru-RU"/>
              </w:rPr>
              <w:t xml:space="preserve">Шаги – направления </w:t>
            </w:r>
          </w:p>
        </w:tc>
        <w:tc>
          <w:tcPr>
            <w:tcW w:w="2788" w:type="pct"/>
          </w:tcPr>
          <w:p w:rsidR="00027701" w:rsidRPr="00FA7D05" w:rsidRDefault="00027701" w:rsidP="00027701">
            <w:pPr>
              <w:spacing w:before="100" w:beforeAutospacing="1" w:after="100" w:afterAutospacing="1"/>
              <w:jc w:val="center"/>
              <w:rPr>
                <w:rFonts w:ascii="Times New Roman" w:eastAsia="Times New Roman" w:hAnsi="Times New Roman" w:cs="Times New Roman"/>
                <w:i/>
                <w:sz w:val="28"/>
                <w:szCs w:val="28"/>
                <w:lang w:eastAsia="ru-RU"/>
              </w:rPr>
            </w:pPr>
            <w:r w:rsidRPr="00FA7D05">
              <w:rPr>
                <w:rFonts w:ascii="Times New Roman" w:eastAsia="Times New Roman" w:hAnsi="Times New Roman" w:cs="Times New Roman"/>
                <w:i/>
                <w:sz w:val="28"/>
                <w:szCs w:val="28"/>
                <w:lang w:eastAsia="ru-RU"/>
              </w:rPr>
              <w:t>Виды деятельности</w:t>
            </w:r>
          </w:p>
        </w:tc>
        <w:tc>
          <w:tcPr>
            <w:tcW w:w="848" w:type="pct"/>
          </w:tcPr>
          <w:p w:rsidR="00027701" w:rsidRPr="00FA7D05" w:rsidRDefault="00027701" w:rsidP="00027701">
            <w:pPr>
              <w:spacing w:before="100" w:beforeAutospacing="1" w:after="100" w:afterAutospacing="1"/>
              <w:jc w:val="center"/>
              <w:rPr>
                <w:rFonts w:ascii="Times New Roman" w:eastAsia="Times New Roman" w:hAnsi="Times New Roman" w:cs="Times New Roman"/>
                <w:i/>
                <w:noProof/>
                <w:sz w:val="28"/>
                <w:szCs w:val="28"/>
                <w:lang w:eastAsia="ru-RU"/>
              </w:rPr>
            </w:pPr>
            <w:r w:rsidRPr="00FA7D05">
              <w:rPr>
                <w:rFonts w:ascii="Times New Roman" w:eastAsia="Times New Roman" w:hAnsi="Times New Roman" w:cs="Times New Roman"/>
                <w:bCs/>
                <w:i/>
                <w:color w:val="000000"/>
                <w:sz w:val="28"/>
                <w:szCs w:val="28"/>
                <w:lang w:eastAsia="ru-RU"/>
              </w:rPr>
              <w:t>Срок реализации</w:t>
            </w:r>
          </w:p>
        </w:tc>
      </w:tr>
      <w:tr w:rsidR="00027701" w:rsidRPr="00027701" w:rsidTr="0036280F">
        <w:trPr>
          <w:trHeight w:val="760"/>
        </w:trPr>
        <w:tc>
          <w:tcPr>
            <w:tcW w:w="237" w:type="pct"/>
          </w:tcPr>
          <w:p w:rsidR="00027701" w:rsidRPr="00027701" w:rsidRDefault="00027701" w:rsidP="00027701">
            <w:pPr>
              <w:spacing w:before="100" w:beforeAutospacing="1" w:after="100" w:afterAutospacing="1"/>
              <w:rPr>
                <w:rFonts w:ascii="Times New Roman" w:eastAsia="Times New Roman" w:hAnsi="Times New Roman" w:cs="Times New Roman"/>
                <w:sz w:val="28"/>
                <w:szCs w:val="28"/>
                <w:lang w:eastAsia="ru-RU"/>
              </w:rPr>
            </w:pPr>
            <w:r w:rsidRPr="00027701">
              <w:rPr>
                <w:rFonts w:ascii="Times New Roman" w:eastAsia="Times New Roman" w:hAnsi="Times New Roman" w:cs="Times New Roman"/>
                <w:sz w:val="28"/>
                <w:szCs w:val="28"/>
                <w:lang w:eastAsia="ru-RU"/>
              </w:rPr>
              <w:t>1</w:t>
            </w:r>
          </w:p>
        </w:tc>
        <w:tc>
          <w:tcPr>
            <w:tcW w:w="1030" w:type="pct"/>
          </w:tcPr>
          <w:p w:rsidR="00027701" w:rsidRPr="00027701" w:rsidRDefault="00027701" w:rsidP="00027701">
            <w:pPr>
              <w:spacing w:before="100" w:beforeAutospacing="1" w:after="100" w:afterAutospacing="1"/>
              <w:rPr>
                <w:rFonts w:ascii="Times New Roman" w:eastAsia="Times New Roman" w:hAnsi="Times New Roman" w:cs="Times New Roman"/>
                <w:sz w:val="28"/>
                <w:szCs w:val="28"/>
                <w:lang w:eastAsia="ru-RU"/>
              </w:rPr>
            </w:pPr>
            <w:r w:rsidRPr="00027701">
              <w:rPr>
                <w:rFonts w:ascii="Times New Roman" w:eastAsia="Times New Roman" w:hAnsi="Times New Roman" w:cs="Times New Roman"/>
                <w:sz w:val="28"/>
                <w:szCs w:val="28"/>
                <w:lang w:eastAsia="ru-RU"/>
              </w:rPr>
              <w:t xml:space="preserve">Инициатива  </w:t>
            </w:r>
          </w:p>
        </w:tc>
        <w:tc>
          <w:tcPr>
            <w:tcW w:w="2788" w:type="pct"/>
          </w:tcPr>
          <w:p w:rsidR="00027701" w:rsidRDefault="00027701" w:rsidP="0027566A">
            <w:pPr>
              <w:rPr>
                <w:rFonts w:ascii="Times New Roman" w:eastAsia="Times New Roman" w:hAnsi="Times New Roman" w:cs="Times New Roman"/>
                <w:color w:val="000000"/>
                <w:sz w:val="28"/>
                <w:szCs w:val="28"/>
                <w:lang w:eastAsia="ru-RU"/>
              </w:rPr>
            </w:pPr>
            <w:r w:rsidRPr="00027701">
              <w:rPr>
                <w:rFonts w:ascii="Times New Roman" w:eastAsia="Times New Roman" w:hAnsi="Times New Roman" w:cs="Times New Roman"/>
                <w:color w:val="000000"/>
                <w:sz w:val="28"/>
                <w:szCs w:val="28"/>
                <w:lang w:eastAsia="ru-RU"/>
              </w:rPr>
              <w:t>Формирование инициативной группы из учащихся, родителей, педагог</w:t>
            </w:r>
            <w:r w:rsidR="0027566A">
              <w:rPr>
                <w:rFonts w:ascii="Times New Roman" w:eastAsia="Times New Roman" w:hAnsi="Times New Roman" w:cs="Times New Roman"/>
                <w:color w:val="000000"/>
                <w:sz w:val="28"/>
                <w:szCs w:val="28"/>
                <w:lang w:eastAsia="ru-RU"/>
              </w:rPr>
              <w:t>а</w:t>
            </w:r>
            <w:r w:rsidRPr="00027701">
              <w:rPr>
                <w:rFonts w:ascii="Times New Roman" w:eastAsia="Times New Roman" w:hAnsi="Times New Roman" w:cs="Times New Roman"/>
                <w:color w:val="000000"/>
                <w:sz w:val="28"/>
                <w:szCs w:val="28"/>
                <w:lang w:eastAsia="ru-RU"/>
              </w:rPr>
              <w:t>.</w:t>
            </w:r>
          </w:p>
          <w:p w:rsidR="00A94723" w:rsidRPr="00027701" w:rsidRDefault="00A94723" w:rsidP="0027566A">
            <w:pPr>
              <w:rPr>
                <w:rFonts w:ascii="Times New Roman" w:eastAsia="Times New Roman" w:hAnsi="Times New Roman" w:cs="Times New Roman"/>
                <w:sz w:val="28"/>
                <w:szCs w:val="28"/>
                <w:lang w:eastAsia="ru-RU"/>
              </w:rPr>
            </w:pPr>
          </w:p>
        </w:tc>
        <w:tc>
          <w:tcPr>
            <w:tcW w:w="848" w:type="pct"/>
          </w:tcPr>
          <w:p w:rsidR="00027701" w:rsidRPr="00027701" w:rsidRDefault="00027701" w:rsidP="00027701">
            <w:pPr>
              <w:rPr>
                <w:rFonts w:ascii="Times New Roman" w:eastAsia="Times New Roman" w:hAnsi="Times New Roman" w:cs="Times New Roman"/>
                <w:color w:val="000000"/>
                <w:sz w:val="28"/>
                <w:szCs w:val="28"/>
                <w:lang w:eastAsia="ru-RU"/>
              </w:rPr>
            </w:pPr>
            <w:r w:rsidRPr="00027701">
              <w:rPr>
                <w:rFonts w:ascii="Times New Roman" w:eastAsia="Times New Roman" w:hAnsi="Times New Roman" w:cs="Times New Roman"/>
                <w:color w:val="000000"/>
                <w:sz w:val="28"/>
                <w:szCs w:val="28"/>
                <w:lang w:eastAsia="ru-RU"/>
              </w:rPr>
              <w:t xml:space="preserve">Март </w:t>
            </w:r>
          </w:p>
        </w:tc>
      </w:tr>
      <w:tr w:rsidR="00027701" w:rsidRPr="00027701" w:rsidTr="0036280F">
        <w:trPr>
          <w:trHeight w:val="988"/>
        </w:trPr>
        <w:tc>
          <w:tcPr>
            <w:tcW w:w="237" w:type="pct"/>
          </w:tcPr>
          <w:p w:rsidR="00027701" w:rsidRPr="00027701" w:rsidRDefault="00027701" w:rsidP="00027701">
            <w:pPr>
              <w:spacing w:before="100" w:beforeAutospacing="1" w:after="100" w:afterAutospacing="1"/>
              <w:rPr>
                <w:rFonts w:ascii="Times New Roman" w:eastAsia="Times New Roman" w:hAnsi="Times New Roman" w:cs="Times New Roman"/>
                <w:sz w:val="28"/>
                <w:szCs w:val="28"/>
                <w:lang w:eastAsia="ru-RU"/>
              </w:rPr>
            </w:pPr>
            <w:r w:rsidRPr="00027701">
              <w:rPr>
                <w:rFonts w:ascii="Times New Roman" w:eastAsia="Times New Roman" w:hAnsi="Times New Roman" w:cs="Times New Roman"/>
                <w:sz w:val="28"/>
                <w:szCs w:val="28"/>
                <w:lang w:eastAsia="ru-RU"/>
              </w:rPr>
              <w:t>2</w:t>
            </w:r>
          </w:p>
        </w:tc>
        <w:tc>
          <w:tcPr>
            <w:tcW w:w="1030" w:type="pct"/>
          </w:tcPr>
          <w:p w:rsidR="00027701" w:rsidRPr="00027701" w:rsidRDefault="00027701" w:rsidP="00027701">
            <w:pPr>
              <w:spacing w:before="100" w:beforeAutospacing="1" w:after="100" w:afterAutospacing="1"/>
              <w:rPr>
                <w:rFonts w:ascii="Times New Roman" w:eastAsia="Times New Roman" w:hAnsi="Times New Roman" w:cs="Times New Roman"/>
                <w:sz w:val="28"/>
                <w:szCs w:val="28"/>
                <w:lang w:eastAsia="ru-RU"/>
              </w:rPr>
            </w:pPr>
            <w:r w:rsidRPr="00027701">
              <w:rPr>
                <w:rFonts w:ascii="Times New Roman" w:eastAsia="Times New Roman" w:hAnsi="Times New Roman" w:cs="Times New Roman"/>
                <w:sz w:val="28"/>
                <w:szCs w:val="28"/>
                <w:lang w:eastAsia="ru-RU"/>
              </w:rPr>
              <w:t xml:space="preserve">Социология  </w:t>
            </w:r>
          </w:p>
        </w:tc>
        <w:tc>
          <w:tcPr>
            <w:tcW w:w="2788" w:type="pct"/>
          </w:tcPr>
          <w:p w:rsidR="00027701" w:rsidRPr="00027701" w:rsidRDefault="00027701" w:rsidP="00A94723">
            <w:pPr>
              <w:rPr>
                <w:rFonts w:ascii="Times New Roman" w:eastAsia="Times New Roman" w:hAnsi="Times New Roman" w:cs="Times New Roman"/>
                <w:sz w:val="28"/>
                <w:szCs w:val="28"/>
                <w:lang w:eastAsia="ru-RU"/>
              </w:rPr>
            </w:pPr>
            <w:r w:rsidRPr="00027701">
              <w:rPr>
                <w:rFonts w:ascii="Times New Roman" w:eastAsia="Times New Roman" w:hAnsi="Times New Roman" w:cs="Times New Roman"/>
                <w:sz w:val="28"/>
                <w:szCs w:val="28"/>
                <w:lang w:eastAsia="ru-RU"/>
              </w:rPr>
              <w:t>Проведение социологических исследований, на территории двора.</w:t>
            </w:r>
          </w:p>
        </w:tc>
        <w:tc>
          <w:tcPr>
            <w:tcW w:w="848" w:type="pct"/>
          </w:tcPr>
          <w:p w:rsidR="00027701" w:rsidRPr="00027701" w:rsidRDefault="00027701" w:rsidP="00027701">
            <w:pPr>
              <w:rPr>
                <w:rFonts w:ascii="Times New Roman" w:eastAsia="Times New Roman" w:hAnsi="Times New Roman" w:cs="Times New Roman"/>
                <w:sz w:val="28"/>
                <w:szCs w:val="28"/>
                <w:lang w:eastAsia="ru-RU"/>
              </w:rPr>
            </w:pPr>
            <w:r w:rsidRPr="00027701">
              <w:rPr>
                <w:rFonts w:ascii="Times New Roman" w:eastAsia="Times New Roman" w:hAnsi="Times New Roman" w:cs="Times New Roman"/>
                <w:sz w:val="28"/>
                <w:szCs w:val="28"/>
                <w:lang w:eastAsia="ru-RU"/>
              </w:rPr>
              <w:t>Март</w:t>
            </w:r>
            <w:r w:rsidR="00A94723">
              <w:rPr>
                <w:rFonts w:ascii="Times New Roman" w:eastAsia="Times New Roman" w:hAnsi="Times New Roman" w:cs="Times New Roman"/>
                <w:sz w:val="28"/>
                <w:szCs w:val="28"/>
                <w:lang w:eastAsia="ru-RU"/>
              </w:rPr>
              <w:t>-апрель</w:t>
            </w:r>
          </w:p>
        </w:tc>
      </w:tr>
      <w:tr w:rsidR="00027701" w:rsidRPr="00027701" w:rsidTr="0036280F">
        <w:trPr>
          <w:trHeight w:val="610"/>
        </w:trPr>
        <w:tc>
          <w:tcPr>
            <w:tcW w:w="237" w:type="pct"/>
          </w:tcPr>
          <w:p w:rsidR="00027701" w:rsidRPr="00027701" w:rsidRDefault="00027701" w:rsidP="00027701">
            <w:pPr>
              <w:spacing w:before="100" w:beforeAutospacing="1" w:after="100" w:afterAutospacing="1"/>
              <w:rPr>
                <w:rFonts w:ascii="Times New Roman" w:eastAsia="Times New Roman" w:hAnsi="Times New Roman" w:cs="Times New Roman"/>
                <w:sz w:val="28"/>
                <w:szCs w:val="28"/>
                <w:lang w:eastAsia="ru-RU"/>
              </w:rPr>
            </w:pPr>
            <w:r w:rsidRPr="00027701">
              <w:rPr>
                <w:rFonts w:ascii="Times New Roman" w:eastAsia="Times New Roman" w:hAnsi="Times New Roman" w:cs="Times New Roman"/>
                <w:sz w:val="28"/>
                <w:szCs w:val="28"/>
                <w:lang w:eastAsia="ru-RU"/>
              </w:rPr>
              <w:t>3</w:t>
            </w:r>
          </w:p>
        </w:tc>
        <w:tc>
          <w:tcPr>
            <w:tcW w:w="1030" w:type="pct"/>
          </w:tcPr>
          <w:p w:rsidR="00027701" w:rsidRPr="00027701" w:rsidRDefault="00027701" w:rsidP="00027701">
            <w:pPr>
              <w:spacing w:before="100" w:beforeAutospacing="1" w:after="100" w:afterAutospacing="1"/>
              <w:rPr>
                <w:rFonts w:ascii="Times New Roman" w:eastAsia="Times New Roman" w:hAnsi="Times New Roman" w:cs="Times New Roman"/>
                <w:sz w:val="28"/>
                <w:szCs w:val="28"/>
                <w:lang w:eastAsia="ru-RU"/>
              </w:rPr>
            </w:pPr>
            <w:r w:rsidRPr="00027701">
              <w:rPr>
                <w:rFonts w:ascii="Times New Roman" w:eastAsia="Times New Roman" w:hAnsi="Times New Roman" w:cs="Times New Roman"/>
                <w:sz w:val="28"/>
                <w:szCs w:val="28"/>
                <w:lang w:eastAsia="ru-RU"/>
              </w:rPr>
              <w:t xml:space="preserve">Исследование </w:t>
            </w:r>
          </w:p>
        </w:tc>
        <w:tc>
          <w:tcPr>
            <w:tcW w:w="2788" w:type="pct"/>
          </w:tcPr>
          <w:p w:rsidR="00027701" w:rsidRDefault="00027701" w:rsidP="00027701">
            <w:pPr>
              <w:rPr>
                <w:rFonts w:ascii="Times New Roman" w:eastAsia="Times New Roman" w:hAnsi="Times New Roman" w:cs="Times New Roman"/>
                <w:sz w:val="28"/>
                <w:szCs w:val="28"/>
                <w:lang w:eastAsia="ru-RU"/>
              </w:rPr>
            </w:pPr>
            <w:r w:rsidRPr="00027701">
              <w:rPr>
                <w:rFonts w:ascii="Times New Roman" w:eastAsia="Times New Roman" w:hAnsi="Times New Roman" w:cs="Times New Roman"/>
                <w:sz w:val="28"/>
                <w:szCs w:val="28"/>
                <w:lang w:eastAsia="ru-RU"/>
              </w:rPr>
              <w:t>Приобретение участниками  знаний, необходимых для успешной реализации проекта.</w:t>
            </w:r>
          </w:p>
          <w:p w:rsidR="00A94723" w:rsidRPr="00027701" w:rsidRDefault="00A94723" w:rsidP="00027701">
            <w:pPr>
              <w:rPr>
                <w:rFonts w:ascii="Times New Roman" w:eastAsia="Times New Roman" w:hAnsi="Times New Roman" w:cs="Times New Roman"/>
                <w:sz w:val="28"/>
                <w:szCs w:val="28"/>
                <w:lang w:eastAsia="ru-RU"/>
              </w:rPr>
            </w:pPr>
          </w:p>
        </w:tc>
        <w:tc>
          <w:tcPr>
            <w:tcW w:w="848" w:type="pct"/>
          </w:tcPr>
          <w:p w:rsidR="00027701" w:rsidRPr="00027701" w:rsidRDefault="00027701" w:rsidP="00027701">
            <w:pPr>
              <w:rPr>
                <w:rFonts w:ascii="Times New Roman" w:eastAsia="Times New Roman" w:hAnsi="Times New Roman" w:cs="Times New Roman"/>
                <w:sz w:val="28"/>
                <w:szCs w:val="28"/>
                <w:lang w:eastAsia="ru-RU"/>
              </w:rPr>
            </w:pPr>
            <w:r w:rsidRPr="00027701">
              <w:rPr>
                <w:rFonts w:ascii="Times New Roman" w:eastAsia="Times New Roman" w:hAnsi="Times New Roman" w:cs="Times New Roman"/>
                <w:sz w:val="28"/>
                <w:szCs w:val="28"/>
                <w:lang w:eastAsia="ru-RU"/>
              </w:rPr>
              <w:t>Апрель –май</w:t>
            </w:r>
          </w:p>
        </w:tc>
      </w:tr>
      <w:tr w:rsidR="00027701" w:rsidRPr="00027701" w:rsidTr="0036280F">
        <w:trPr>
          <w:trHeight w:val="474"/>
        </w:trPr>
        <w:tc>
          <w:tcPr>
            <w:tcW w:w="237" w:type="pct"/>
          </w:tcPr>
          <w:p w:rsidR="00027701" w:rsidRPr="00027701" w:rsidRDefault="00027701" w:rsidP="00027701">
            <w:pPr>
              <w:spacing w:before="100" w:beforeAutospacing="1" w:after="100" w:afterAutospacing="1"/>
              <w:rPr>
                <w:rFonts w:ascii="Times New Roman" w:eastAsia="Times New Roman" w:hAnsi="Times New Roman" w:cs="Times New Roman"/>
                <w:sz w:val="28"/>
                <w:szCs w:val="28"/>
                <w:lang w:eastAsia="ru-RU"/>
              </w:rPr>
            </w:pPr>
            <w:r w:rsidRPr="00027701">
              <w:rPr>
                <w:rFonts w:ascii="Times New Roman" w:eastAsia="Times New Roman" w:hAnsi="Times New Roman" w:cs="Times New Roman"/>
                <w:sz w:val="28"/>
                <w:szCs w:val="28"/>
                <w:lang w:eastAsia="ru-RU"/>
              </w:rPr>
              <w:t>4</w:t>
            </w:r>
          </w:p>
        </w:tc>
        <w:tc>
          <w:tcPr>
            <w:tcW w:w="1030" w:type="pct"/>
          </w:tcPr>
          <w:p w:rsidR="00027701" w:rsidRPr="00027701" w:rsidRDefault="00027701" w:rsidP="00027701">
            <w:pPr>
              <w:spacing w:before="100" w:beforeAutospacing="1" w:after="100" w:afterAutospacing="1"/>
              <w:rPr>
                <w:rFonts w:ascii="Times New Roman" w:eastAsia="Times New Roman" w:hAnsi="Times New Roman" w:cs="Times New Roman"/>
                <w:sz w:val="28"/>
                <w:szCs w:val="28"/>
                <w:lang w:eastAsia="ru-RU"/>
              </w:rPr>
            </w:pPr>
            <w:r w:rsidRPr="00027701">
              <w:rPr>
                <w:rFonts w:ascii="Times New Roman" w:eastAsia="Times New Roman" w:hAnsi="Times New Roman" w:cs="Times New Roman"/>
                <w:sz w:val="28"/>
                <w:szCs w:val="28"/>
                <w:lang w:eastAsia="ru-RU"/>
              </w:rPr>
              <w:t xml:space="preserve">Изобретение </w:t>
            </w:r>
          </w:p>
        </w:tc>
        <w:tc>
          <w:tcPr>
            <w:tcW w:w="2788" w:type="pct"/>
          </w:tcPr>
          <w:p w:rsidR="00027701" w:rsidRDefault="00027701" w:rsidP="00027701">
            <w:pPr>
              <w:rPr>
                <w:rFonts w:ascii="Times New Roman" w:eastAsia="Times New Roman" w:hAnsi="Times New Roman" w:cs="Times New Roman"/>
                <w:sz w:val="28"/>
                <w:szCs w:val="28"/>
                <w:lang w:eastAsia="ru-RU"/>
              </w:rPr>
            </w:pPr>
            <w:r w:rsidRPr="00027701">
              <w:rPr>
                <w:rFonts w:ascii="Times New Roman" w:eastAsia="Times New Roman" w:hAnsi="Times New Roman" w:cs="Times New Roman"/>
                <w:sz w:val="28"/>
                <w:szCs w:val="28"/>
                <w:lang w:eastAsia="ru-RU"/>
              </w:rPr>
              <w:t>Сос</w:t>
            </w:r>
            <w:r w:rsidR="00A94723">
              <w:rPr>
                <w:rFonts w:ascii="Times New Roman" w:eastAsia="Times New Roman" w:hAnsi="Times New Roman" w:cs="Times New Roman"/>
                <w:sz w:val="28"/>
                <w:szCs w:val="28"/>
                <w:lang w:eastAsia="ru-RU"/>
              </w:rPr>
              <w:t>тавление и защита мини-проектов ( вид клумбы)</w:t>
            </w:r>
          </w:p>
          <w:p w:rsidR="00A94723" w:rsidRPr="00027701" w:rsidRDefault="00A94723" w:rsidP="00027701">
            <w:pPr>
              <w:rPr>
                <w:rFonts w:ascii="Times New Roman" w:eastAsia="Times New Roman" w:hAnsi="Times New Roman" w:cs="Times New Roman"/>
                <w:sz w:val="28"/>
                <w:szCs w:val="28"/>
                <w:lang w:eastAsia="ru-RU"/>
              </w:rPr>
            </w:pPr>
          </w:p>
        </w:tc>
        <w:tc>
          <w:tcPr>
            <w:tcW w:w="848" w:type="pct"/>
          </w:tcPr>
          <w:p w:rsidR="00027701" w:rsidRPr="00027701" w:rsidRDefault="00027701" w:rsidP="00027701">
            <w:pPr>
              <w:rPr>
                <w:rFonts w:ascii="Times New Roman" w:eastAsia="Times New Roman" w:hAnsi="Times New Roman" w:cs="Times New Roman"/>
                <w:sz w:val="28"/>
                <w:szCs w:val="28"/>
                <w:lang w:eastAsia="ru-RU"/>
              </w:rPr>
            </w:pPr>
            <w:r w:rsidRPr="00027701">
              <w:rPr>
                <w:rFonts w:ascii="Times New Roman" w:eastAsia="Times New Roman" w:hAnsi="Times New Roman" w:cs="Times New Roman"/>
                <w:sz w:val="28"/>
                <w:szCs w:val="28"/>
                <w:lang w:eastAsia="ru-RU"/>
              </w:rPr>
              <w:t xml:space="preserve">Апрель  </w:t>
            </w:r>
          </w:p>
        </w:tc>
      </w:tr>
      <w:tr w:rsidR="00027701" w:rsidRPr="00027701" w:rsidTr="0036280F">
        <w:trPr>
          <w:trHeight w:val="1025"/>
        </w:trPr>
        <w:tc>
          <w:tcPr>
            <w:tcW w:w="237" w:type="pct"/>
          </w:tcPr>
          <w:p w:rsidR="00027701" w:rsidRPr="00027701" w:rsidRDefault="00027701" w:rsidP="00027701">
            <w:pPr>
              <w:spacing w:before="100" w:beforeAutospacing="1" w:after="100" w:afterAutospacing="1"/>
              <w:rPr>
                <w:rFonts w:ascii="Times New Roman" w:eastAsia="Times New Roman" w:hAnsi="Times New Roman" w:cs="Times New Roman"/>
                <w:sz w:val="28"/>
                <w:szCs w:val="28"/>
                <w:lang w:eastAsia="ru-RU"/>
              </w:rPr>
            </w:pPr>
            <w:r w:rsidRPr="00027701">
              <w:rPr>
                <w:rFonts w:ascii="Times New Roman" w:eastAsia="Times New Roman" w:hAnsi="Times New Roman" w:cs="Times New Roman"/>
                <w:sz w:val="28"/>
                <w:szCs w:val="28"/>
                <w:lang w:eastAsia="ru-RU"/>
              </w:rPr>
              <w:t>5</w:t>
            </w:r>
          </w:p>
        </w:tc>
        <w:tc>
          <w:tcPr>
            <w:tcW w:w="1030" w:type="pct"/>
          </w:tcPr>
          <w:p w:rsidR="00027701" w:rsidRPr="00027701" w:rsidRDefault="00027701" w:rsidP="00027701">
            <w:pPr>
              <w:spacing w:before="100" w:beforeAutospacing="1" w:after="100" w:afterAutospacing="1"/>
              <w:rPr>
                <w:rFonts w:ascii="Times New Roman" w:eastAsia="Times New Roman" w:hAnsi="Times New Roman" w:cs="Times New Roman"/>
                <w:sz w:val="28"/>
                <w:szCs w:val="28"/>
                <w:lang w:eastAsia="ru-RU"/>
              </w:rPr>
            </w:pPr>
            <w:r w:rsidRPr="00027701">
              <w:rPr>
                <w:rFonts w:ascii="Times New Roman" w:eastAsia="Times New Roman" w:hAnsi="Times New Roman" w:cs="Times New Roman"/>
                <w:sz w:val="28"/>
                <w:szCs w:val="28"/>
                <w:lang w:eastAsia="ru-RU"/>
              </w:rPr>
              <w:t xml:space="preserve">Реклама </w:t>
            </w:r>
          </w:p>
        </w:tc>
        <w:tc>
          <w:tcPr>
            <w:tcW w:w="2788" w:type="pct"/>
          </w:tcPr>
          <w:p w:rsidR="00027701" w:rsidRDefault="00027701" w:rsidP="00A94723">
            <w:pPr>
              <w:rPr>
                <w:rFonts w:ascii="Times New Roman" w:eastAsia="Times New Roman" w:hAnsi="Times New Roman" w:cs="Times New Roman"/>
                <w:sz w:val="28"/>
                <w:szCs w:val="28"/>
                <w:lang w:eastAsia="ru-RU"/>
              </w:rPr>
            </w:pPr>
            <w:r w:rsidRPr="00027701">
              <w:rPr>
                <w:rFonts w:ascii="Times New Roman" w:eastAsia="Times New Roman" w:hAnsi="Times New Roman" w:cs="Times New Roman"/>
                <w:sz w:val="28"/>
                <w:szCs w:val="28"/>
                <w:lang w:eastAsia="ru-RU"/>
              </w:rPr>
              <w:t>Распространение среди учащихся, родителей, информации о проекте (</w:t>
            </w:r>
            <w:r w:rsidR="00A94723">
              <w:rPr>
                <w:rFonts w:ascii="Times New Roman" w:eastAsia="Times New Roman" w:hAnsi="Times New Roman" w:cs="Times New Roman"/>
                <w:sz w:val="28"/>
                <w:szCs w:val="28"/>
                <w:lang w:eastAsia="ru-RU"/>
              </w:rPr>
              <w:t>классные часы</w:t>
            </w:r>
            <w:r w:rsidRPr="00027701">
              <w:rPr>
                <w:rFonts w:ascii="Times New Roman" w:eastAsia="Times New Roman" w:hAnsi="Times New Roman" w:cs="Times New Roman"/>
                <w:sz w:val="28"/>
                <w:szCs w:val="28"/>
                <w:lang w:eastAsia="ru-RU"/>
              </w:rPr>
              <w:t xml:space="preserve">, проведение </w:t>
            </w:r>
            <w:r w:rsidR="00A94723">
              <w:rPr>
                <w:rFonts w:ascii="Times New Roman" w:eastAsia="Times New Roman" w:hAnsi="Times New Roman" w:cs="Times New Roman"/>
                <w:sz w:val="28"/>
                <w:szCs w:val="28"/>
                <w:lang w:eastAsia="ru-RU"/>
              </w:rPr>
              <w:t>р/с</w:t>
            </w:r>
            <w:r w:rsidRPr="00027701">
              <w:rPr>
                <w:rFonts w:ascii="Times New Roman" w:eastAsia="Times New Roman" w:hAnsi="Times New Roman" w:cs="Times New Roman"/>
                <w:sz w:val="28"/>
                <w:szCs w:val="28"/>
                <w:lang w:eastAsia="ru-RU"/>
              </w:rPr>
              <w:t xml:space="preserve">). </w:t>
            </w:r>
          </w:p>
          <w:p w:rsidR="00A94723" w:rsidRPr="00027701" w:rsidRDefault="00A94723" w:rsidP="00A94723">
            <w:pPr>
              <w:rPr>
                <w:rFonts w:ascii="Times New Roman" w:eastAsia="Times New Roman" w:hAnsi="Times New Roman" w:cs="Times New Roman"/>
                <w:sz w:val="28"/>
                <w:szCs w:val="28"/>
                <w:lang w:eastAsia="ru-RU"/>
              </w:rPr>
            </w:pPr>
          </w:p>
        </w:tc>
        <w:tc>
          <w:tcPr>
            <w:tcW w:w="848" w:type="pct"/>
          </w:tcPr>
          <w:p w:rsidR="00027701" w:rsidRPr="00027701" w:rsidRDefault="00027701" w:rsidP="00027701">
            <w:pPr>
              <w:rPr>
                <w:rFonts w:ascii="Times New Roman" w:eastAsia="Times New Roman" w:hAnsi="Times New Roman" w:cs="Times New Roman"/>
                <w:sz w:val="28"/>
                <w:szCs w:val="28"/>
                <w:lang w:eastAsia="ru-RU"/>
              </w:rPr>
            </w:pPr>
            <w:r w:rsidRPr="00027701">
              <w:rPr>
                <w:rFonts w:ascii="Times New Roman" w:eastAsia="Times New Roman" w:hAnsi="Times New Roman" w:cs="Times New Roman"/>
                <w:sz w:val="28"/>
                <w:szCs w:val="28"/>
                <w:lang w:eastAsia="ru-RU"/>
              </w:rPr>
              <w:t xml:space="preserve">Апрель – май  </w:t>
            </w:r>
          </w:p>
        </w:tc>
      </w:tr>
      <w:tr w:rsidR="00027701" w:rsidRPr="00027701" w:rsidTr="0036280F">
        <w:trPr>
          <w:trHeight w:val="1491"/>
        </w:trPr>
        <w:tc>
          <w:tcPr>
            <w:tcW w:w="237" w:type="pct"/>
          </w:tcPr>
          <w:p w:rsidR="00027701" w:rsidRPr="00027701" w:rsidRDefault="00027701" w:rsidP="00027701">
            <w:pPr>
              <w:spacing w:before="100" w:beforeAutospacing="1" w:after="100" w:afterAutospacing="1"/>
              <w:rPr>
                <w:rFonts w:ascii="Times New Roman" w:eastAsia="Times New Roman" w:hAnsi="Times New Roman" w:cs="Times New Roman"/>
                <w:sz w:val="28"/>
                <w:szCs w:val="28"/>
                <w:lang w:eastAsia="ru-RU"/>
              </w:rPr>
            </w:pPr>
            <w:r w:rsidRPr="00027701">
              <w:rPr>
                <w:rFonts w:ascii="Times New Roman" w:eastAsia="Times New Roman" w:hAnsi="Times New Roman" w:cs="Times New Roman"/>
                <w:sz w:val="28"/>
                <w:szCs w:val="28"/>
                <w:lang w:eastAsia="ru-RU"/>
              </w:rPr>
              <w:t>6</w:t>
            </w:r>
          </w:p>
        </w:tc>
        <w:tc>
          <w:tcPr>
            <w:tcW w:w="1030" w:type="pct"/>
          </w:tcPr>
          <w:p w:rsidR="00027701" w:rsidRPr="00027701" w:rsidRDefault="00027701" w:rsidP="00027701">
            <w:pPr>
              <w:spacing w:before="100" w:beforeAutospacing="1" w:after="100" w:afterAutospacing="1"/>
              <w:rPr>
                <w:rFonts w:ascii="Times New Roman" w:eastAsia="Times New Roman" w:hAnsi="Times New Roman" w:cs="Times New Roman"/>
                <w:sz w:val="28"/>
                <w:szCs w:val="28"/>
                <w:lang w:eastAsia="ru-RU"/>
              </w:rPr>
            </w:pPr>
            <w:r w:rsidRPr="00027701">
              <w:rPr>
                <w:rFonts w:ascii="Times New Roman" w:eastAsia="Times New Roman" w:hAnsi="Times New Roman" w:cs="Times New Roman"/>
                <w:sz w:val="28"/>
                <w:szCs w:val="28"/>
                <w:lang w:eastAsia="ru-RU"/>
              </w:rPr>
              <w:t xml:space="preserve">Поддержка </w:t>
            </w:r>
          </w:p>
          <w:p w:rsidR="00027701" w:rsidRPr="00027701" w:rsidRDefault="00027701" w:rsidP="00027701">
            <w:pPr>
              <w:spacing w:before="100" w:beforeAutospacing="1" w:after="100" w:afterAutospacing="1"/>
              <w:rPr>
                <w:rFonts w:ascii="Times New Roman" w:eastAsia="Times New Roman" w:hAnsi="Times New Roman" w:cs="Times New Roman"/>
                <w:sz w:val="28"/>
                <w:szCs w:val="28"/>
                <w:lang w:eastAsia="ru-RU"/>
              </w:rPr>
            </w:pPr>
            <w:r w:rsidRPr="00027701">
              <w:rPr>
                <w:rFonts w:ascii="Times New Roman" w:eastAsia="Times New Roman" w:hAnsi="Times New Roman" w:cs="Times New Roman"/>
                <w:sz w:val="28"/>
                <w:szCs w:val="28"/>
                <w:lang w:eastAsia="ru-RU"/>
              </w:rPr>
              <w:t>Шаг к единомышлен-никам</w:t>
            </w:r>
          </w:p>
        </w:tc>
        <w:tc>
          <w:tcPr>
            <w:tcW w:w="2788" w:type="pct"/>
          </w:tcPr>
          <w:p w:rsidR="00027701" w:rsidRDefault="00027701" w:rsidP="00A94723">
            <w:pPr>
              <w:rPr>
                <w:rFonts w:ascii="Times New Roman" w:eastAsia="Times New Roman" w:hAnsi="Times New Roman" w:cs="Times New Roman"/>
                <w:sz w:val="28"/>
                <w:szCs w:val="28"/>
                <w:lang w:eastAsia="ru-RU"/>
              </w:rPr>
            </w:pPr>
            <w:r w:rsidRPr="00027701">
              <w:rPr>
                <w:rFonts w:ascii="Times New Roman" w:eastAsia="Times New Roman" w:hAnsi="Times New Roman" w:cs="Times New Roman"/>
                <w:sz w:val="28"/>
                <w:szCs w:val="28"/>
                <w:lang w:eastAsia="ru-RU"/>
              </w:rPr>
              <w:t xml:space="preserve">Привлечение как можно большего количества людей разных профессий и возрастов к участию в реализации проекта на добровольной  основе с целью объединения и согласования своих усилий в деле осуществления проекта. </w:t>
            </w:r>
          </w:p>
          <w:p w:rsidR="00A94723" w:rsidRPr="00027701" w:rsidRDefault="00A94723" w:rsidP="00A94723">
            <w:pPr>
              <w:rPr>
                <w:rFonts w:ascii="Times New Roman" w:eastAsia="Times New Roman" w:hAnsi="Times New Roman" w:cs="Times New Roman"/>
                <w:sz w:val="28"/>
                <w:szCs w:val="28"/>
                <w:lang w:eastAsia="ru-RU"/>
              </w:rPr>
            </w:pPr>
          </w:p>
        </w:tc>
        <w:tc>
          <w:tcPr>
            <w:tcW w:w="848" w:type="pct"/>
          </w:tcPr>
          <w:p w:rsidR="00027701" w:rsidRPr="00027701" w:rsidRDefault="00027701" w:rsidP="00027701">
            <w:pPr>
              <w:rPr>
                <w:rFonts w:ascii="Times New Roman" w:eastAsia="Times New Roman" w:hAnsi="Times New Roman" w:cs="Times New Roman"/>
                <w:sz w:val="28"/>
                <w:szCs w:val="28"/>
                <w:lang w:eastAsia="ru-RU"/>
              </w:rPr>
            </w:pPr>
            <w:r w:rsidRPr="00027701">
              <w:rPr>
                <w:rFonts w:ascii="Times New Roman" w:eastAsia="Times New Roman" w:hAnsi="Times New Roman" w:cs="Times New Roman"/>
                <w:sz w:val="28"/>
                <w:szCs w:val="28"/>
                <w:lang w:eastAsia="ru-RU"/>
              </w:rPr>
              <w:t xml:space="preserve">Май </w:t>
            </w:r>
            <w:r w:rsidR="00790D4E">
              <w:rPr>
                <w:rFonts w:ascii="Times New Roman" w:eastAsia="Times New Roman" w:hAnsi="Times New Roman" w:cs="Times New Roman"/>
                <w:sz w:val="28"/>
                <w:szCs w:val="28"/>
                <w:lang w:eastAsia="ru-RU"/>
              </w:rPr>
              <w:t>–</w:t>
            </w:r>
            <w:r w:rsidR="00475C05">
              <w:rPr>
                <w:rFonts w:ascii="Times New Roman" w:eastAsia="Times New Roman" w:hAnsi="Times New Roman" w:cs="Times New Roman"/>
                <w:sz w:val="28"/>
                <w:szCs w:val="28"/>
                <w:lang w:eastAsia="ru-RU"/>
              </w:rPr>
              <w:t>июнь</w:t>
            </w:r>
          </w:p>
        </w:tc>
      </w:tr>
      <w:tr w:rsidR="00027701" w:rsidRPr="00027701" w:rsidTr="0036280F">
        <w:trPr>
          <w:trHeight w:val="576"/>
        </w:trPr>
        <w:tc>
          <w:tcPr>
            <w:tcW w:w="237" w:type="pct"/>
          </w:tcPr>
          <w:p w:rsidR="00027701" w:rsidRPr="00027701" w:rsidRDefault="00027701" w:rsidP="00027701">
            <w:pPr>
              <w:spacing w:before="100" w:beforeAutospacing="1" w:after="100" w:afterAutospacing="1"/>
              <w:rPr>
                <w:rFonts w:ascii="Times New Roman" w:eastAsia="Times New Roman" w:hAnsi="Times New Roman" w:cs="Times New Roman"/>
                <w:sz w:val="28"/>
                <w:szCs w:val="28"/>
                <w:lang w:eastAsia="ru-RU"/>
              </w:rPr>
            </w:pPr>
            <w:r w:rsidRPr="00027701">
              <w:rPr>
                <w:rFonts w:ascii="Times New Roman" w:eastAsia="Times New Roman" w:hAnsi="Times New Roman" w:cs="Times New Roman"/>
                <w:sz w:val="28"/>
                <w:szCs w:val="28"/>
                <w:lang w:eastAsia="ru-RU"/>
              </w:rPr>
              <w:t>7</w:t>
            </w:r>
          </w:p>
        </w:tc>
        <w:tc>
          <w:tcPr>
            <w:tcW w:w="1030" w:type="pct"/>
          </w:tcPr>
          <w:p w:rsidR="00027701" w:rsidRPr="00027701" w:rsidRDefault="00027701" w:rsidP="00027701">
            <w:pPr>
              <w:spacing w:before="100" w:beforeAutospacing="1" w:after="100" w:afterAutospacing="1"/>
              <w:rPr>
                <w:rFonts w:ascii="Times New Roman" w:eastAsia="Times New Roman" w:hAnsi="Times New Roman" w:cs="Times New Roman"/>
                <w:sz w:val="28"/>
                <w:szCs w:val="28"/>
                <w:lang w:eastAsia="ru-RU"/>
              </w:rPr>
            </w:pPr>
            <w:r w:rsidRPr="00027701">
              <w:rPr>
                <w:rFonts w:ascii="Times New Roman" w:eastAsia="Times New Roman" w:hAnsi="Times New Roman" w:cs="Times New Roman"/>
                <w:sz w:val="28"/>
                <w:szCs w:val="28"/>
                <w:lang w:eastAsia="ru-RU"/>
              </w:rPr>
              <w:t xml:space="preserve">Приобретения </w:t>
            </w:r>
          </w:p>
        </w:tc>
        <w:tc>
          <w:tcPr>
            <w:tcW w:w="2788" w:type="pct"/>
          </w:tcPr>
          <w:p w:rsidR="005D534C" w:rsidRDefault="00A94723" w:rsidP="00027701">
            <w:pPr>
              <w:rPr>
                <w:rFonts w:ascii="Times New Roman" w:eastAsia="Times New Roman" w:hAnsi="Times New Roman" w:cs="Times New Roman"/>
                <w:sz w:val="28"/>
                <w:szCs w:val="28"/>
                <w:lang w:eastAsia="ru-RU"/>
              </w:rPr>
            </w:pPr>
            <w:r w:rsidRPr="00027701">
              <w:rPr>
                <w:rFonts w:ascii="Times New Roman" w:eastAsia="Times New Roman" w:hAnsi="Times New Roman" w:cs="Times New Roman"/>
                <w:sz w:val="28"/>
                <w:szCs w:val="28"/>
                <w:lang w:eastAsia="ru-RU"/>
              </w:rPr>
              <w:t xml:space="preserve">Привлечение спонсорских средств. </w:t>
            </w:r>
            <w:r w:rsidR="00027701" w:rsidRPr="00027701">
              <w:rPr>
                <w:rFonts w:ascii="Times New Roman" w:eastAsia="Times New Roman" w:hAnsi="Times New Roman" w:cs="Times New Roman"/>
                <w:sz w:val="28"/>
                <w:szCs w:val="28"/>
                <w:lang w:eastAsia="ru-RU"/>
              </w:rPr>
              <w:t>Закупаем  необходимые материалы</w:t>
            </w:r>
            <w:r>
              <w:rPr>
                <w:rFonts w:ascii="Times New Roman" w:eastAsia="Times New Roman" w:hAnsi="Times New Roman" w:cs="Times New Roman"/>
                <w:sz w:val="28"/>
                <w:szCs w:val="28"/>
                <w:lang w:eastAsia="ru-RU"/>
              </w:rPr>
              <w:t xml:space="preserve">( семена, грунт, горшочки) </w:t>
            </w:r>
            <w:r w:rsidR="00027701" w:rsidRPr="00027701">
              <w:rPr>
                <w:rFonts w:ascii="Times New Roman" w:eastAsia="Times New Roman" w:hAnsi="Times New Roman" w:cs="Times New Roman"/>
                <w:sz w:val="28"/>
                <w:szCs w:val="28"/>
                <w:lang w:eastAsia="ru-RU"/>
              </w:rPr>
              <w:t xml:space="preserve"> на имеющиеся денежные средства.</w:t>
            </w:r>
          </w:p>
          <w:p w:rsidR="00027701" w:rsidRPr="00027701" w:rsidRDefault="00027701" w:rsidP="00027701">
            <w:pPr>
              <w:rPr>
                <w:rFonts w:ascii="Times New Roman" w:eastAsia="Times New Roman" w:hAnsi="Times New Roman" w:cs="Times New Roman"/>
                <w:sz w:val="28"/>
                <w:szCs w:val="28"/>
                <w:lang w:eastAsia="ru-RU"/>
              </w:rPr>
            </w:pPr>
          </w:p>
        </w:tc>
        <w:tc>
          <w:tcPr>
            <w:tcW w:w="848" w:type="pct"/>
          </w:tcPr>
          <w:p w:rsidR="00027701" w:rsidRPr="00027701" w:rsidRDefault="00790D4E" w:rsidP="00027701">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w:t>
            </w:r>
            <w:r w:rsidR="00A94723">
              <w:rPr>
                <w:rFonts w:ascii="Times New Roman" w:eastAsia="Times New Roman" w:hAnsi="Times New Roman" w:cs="Times New Roman"/>
                <w:sz w:val="28"/>
                <w:szCs w:val="28"/>
                <w:lang w:eastAsia="ru-RU"/>
              </w:rPr>
              <w:t>арт-</w:t>
            </w:r>
            <w:r w:rsidR="00027701" w:rsidRPr="00027701">
              <w:rPr>
                <w:rFonts w:ascii="Times New Roman" w:eastAsia="Times New Roman" w:hAnsi="Times New Roman" w:cs="Times New Roman"/>
                <w:sz w:val="28"/>
                <w:szCs w:val="28"/>
                <w:lang w:eastAsia="ru-RU"/>
              </w:rPr>
              <w:t xml:space="preserve">Май </w:t>
            </w:r>
          </w:p>
        </w:tc>
      </w:tr>
      <w:tr w:rsidR="00027701" w:rsidRPr="00027701" w:rsidTr="0036280F">
        <w:tc>
          <w:tcPr>
            <w:tcW w:w="237" w:type="pct"/>
          </w:tcPr>
          <w:p w:rsidR="00027701" w:rsidRPr="00027701" w:rsidRDefault="00027701" w:rsidP="00027701">
            <w:pPr>
              <w:spacing w:before="100" w:beforeAutospacing="1" w:after="100" w:afterAutospacing="1"/>
              <w:rPr>
                <w:rFonts w:ascii="Times New Roman" w:eastAsia="Times New Roman" w:hAnsi="Times New Roman" w:cs="Times New Roman"/>
                <w:sz w:val="28"/>
                <w:szCs w:val="28"/>
                <w:lang w:eastAsia="ru-RU"/>
              </w:rPr>
            </w:pPr>
            <w:r w:rsidRPr="00027701">
              <w:rPr>
                <w:rFonts w:ascii="Times New Roman" w:eastAsia="Times New Roman" w:hAnsi="Times New Roman" w:cs="Times New Roman"/>
                <w:sz w:val="28"/>
                <w:szCs w:val="28"/>
                <w:lang w:eastAsia="ru-RU"/>
              </w:rPr>
              <w:t>8</w:t>
            </w:r>
          </w:p>
        </w:tc>
        <w:tc>
          <w:tcPr>
            <w:tcW w:w="1030" w:type="pct"/>
          </w:tcPr>
          <w:p w:rsidR="00027701" w:rsidRPr="00027701" w:rsidRDefault="00027701" w:rsidP="00027701">
            <w:pPr>
              <w:spacing w:before="100" w:beforeAutospacing="1" w:after="100" w:afterAutospacing="1"/>
              <w:rPr>
                <w:rFonts w:ascii="Times New Roman" w:eastAsia="Times New Roman" w:hAnsi="Times New Roman" w:cs="Times New Roman"/>
                <w:sz w:val="28"/>
                <w:szCs w:val="28"/>
                <w:lang w:eastAsia="ru-RU"/>
              </w:rPr>
            </w:pPr>
            <w:r w:rsidRPr="00027701">
              <w:rPr>
                <w:rFonts w:ascii="Times New Roman" w:eastAsia="Times New Roman" w:hAnsi="Times New Roman" w:cs="Times New Roman"/>
                <w:sz w:val="28"/>
                <w:szCs w:val="28"/>
                <w:lang w:eastAsia="ru-RU"/>
              </w:rPr>
              <w:t xml:space="preserve">Воплощение </w:t>
            </w:r>
          </w:p>
        </w:tc>
        <w:tc>
          <w:tcPr>
            <w:tcW w:w="2788" w:type="pct"/>
          </w:tcPr>
          <w:p w:rsidR="00A94723" w:rsidRPr="00027701" w:rsidRDefault="00027701" w:rsidP="00A94723">
            <w:pPr>
              <w:spacing w:before="100" w:beforeAutospacing="1" w:after="100" w:afterAutospacing="1"/>
              <w:rPr>
                <w:rFonts w:ascii="Times New Roman" w:eastAsia="Times New Roman" w:hAnsi="Times New Roman" w:cs="Times New Roman"/>
                <w:sz w:val="28"/>
                <w:szCs w:val="28"/>
                <w:lang w:eastAsia="ru-RU"/>
              </w:rPr>
            </w:pPr>
            <w:r w:rsidRPr="00027701">
              <w:rPr>
                <w:rFonts w:ascii="Times New Roman" w:eastAsia="Times New Roman" w:hAnsi="Times New Roman" w:cs="Times New Roman"/>
                <w:sz w:val="28"/>
                <w:szCs w:val="28"/>
                <w:lang w:eastAsia="ru-RU"/>
              </w:rPr>
              <w:t>Организация и проведение практической работы по благоустройству и озеленению двора.</w:t>
            </w:r>
          </w:p>
        </w:tc>
        <w:tc>
          <w:tcPr>
            <w:tcW w:w="848" w:type="pct"/>
          </w:tcPr>
          <w:p w:rsidR="00027701" w:rsidRPr="00027701" w:rsidRDefault="00A94723" w:rsidP="00A94723">
            <w:pPr>
              <w:spacing w:before="100" w:beforeAutospacing="1" w:after="100" w:afterAutospacing="1"/>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Май-июнь</w:t>
            </w:r>
          </w:p>
        </w:tc>
      </w:tr>
      <w:tr w:rsidR="00027701" w:rsidRPr="00027701" w:rsidTr="0036280F">
        <w:tc>
          <w:tcPr>
            <w:tcW w:w="237" w:type="pct"/>
          </w:tcPr>
          <w:p w:rsidR="00027701" w:rsidRPr="00027701" w:rsidRDefault="00027701" w:rsidP="00027701">
            <w:pPr>
              <w:spacing w:before="100" w:beforeAutospacing="1" w:after="100" w:afterAutospacing="1"/>
              <w:rPr>
                <w:rFonts w:ascii="Times New Roman" w:eastAsia="Times New Roman" w:hAnsi="Times New Roman" w:cs="Times New Roman"/>
                <w:sz w:val="28"/>
                <w:szCs w:val="28"/>
                <w:lang w:eastAsia="ru-RU"/>
              </w:rPr>
            </w:pPr>
            <w:r w:rsidRPr="00027701">
              <w:rPr>
                <w:rFonts w:ascii="Times New Roman" w:eastAsia="Times New Roman" w:hAnsi="Times New Roman" w:cs="Times New Roman"/>
                <w:sz w:val="28"/>
                <w:szCs w:val="28"/>
                <w:lang w:eastAsia="ru-RU"/>
              </w:rPr>
              <w:t>9</w:t>
            </w:r>
          </w:p>
        </w:tc>
        <w:tc>
          <w:tcPr>
            <w:tcW w:w="1030" w:type="pct"/>
          </w:tcPr>
          <w:p w:rsidR="00027701" w:rsidRPr="00027701" w:rsidRDefault="00027701" w:rsidP="00027701">
            <w:pPr>
              <w:spacing w:before="100" w:beforeAutospacing="1" w:after="100" w:afterAutospacing="1"/>
              <w:rPr>
                <w:rFonts w:ascii="Times New Roman" w:eastAsia="Times New Roman" w:hAnsi="Times New Roman" w:cs="Times New Roman"/>
                <w:sz w:val="28"/>
                <w:szCs w:val="28"/>
                <w:lang w:eastAsia="ru-RU"/>
              </w:rPr>
            </w:pPr>
            <w:r w:rsidRPr="00027701">
              <w:rPr>
                <w:rFonts w:ascii="Times New Roman" w:eastAsia="Times New Roman" w:hAnsi="Times New Roman" w:cs="Times New Roman"/>
                <w:sz w:val="28"/>
                <w:szCs w:val="28"/>
                <w:lang w:eastAsia="ru-RU"/>
              </w:rPr>
              <w:t xml:space="preserve">Применение </w:t>
            </w:r>
          </w:p>
          <w:p w:rsidR="00027701" w:rsidRPr="00027701" w:rsidRDefault="00027701" w:rsidP="00027701">
            <w:pPr>
              <w:spacing w:before="100" w:beforeAutospacing="1" w:after="100" w:afterAutospacing="1"/>
              <w:rPr>
                <w:rFonts w:ascii="Times New Roman" w:eastAsia="Times New Roman" w:hAnsi="Times New Roman" w:cs="Times New Roman"/>
                <w:sz w:val="28"/>
                <w:szCs w:val="28"/>
                <w:lang w:eastAsia="ru-RU"/>
              </w:rPr>
            </w:pPr>
          </w:p>
        </w:tc>
        <w:tc>
          <w:tcPr>
            <w:tcW w:w="2788" w:type="pct"/>
          </w:tcPr>
          <w:p w:rsidR="00027701" w:rsidRPr="00027701" w:rsidRDefault="00027701" w:rsidP="00027701">
            <w:pPr>
              <w:rPr>
                <w:rFonts w:ascii="Times New Roman" w:eastAsia="Times New Roman" w:hAnsi="Times New Roman" w:cs="Times New Roman"/>
                <w:sz w:val="28"/>
                <w:szCs w:val="28"/>
                <w:lang w:eastAsia="ru-RU"/>
              </w:rPr>
            </w:pPr>
            <w:r w:rsidRPr="00027701">
              <w:rPr>
                <w:rFonts w:ascii="Times New Roman" w:eastAsia="Times New Roman" w:hAnsi="Times New Roman" w:cs="Times New Roman"/>
                <w:sz w:val="28"/>
                <w:szCs w:val="28"/>
                <w:lang w:eastAsia="ru-RU"/>
              </w:rPr>
              <w:t>- Проведение экскурсий</w:t>
            </w:r>
            <w:r w:rsidR="00A94723">
              <w:rPr>
                <w:rFonts w:ascii="Times New Roman" w:eastAsia="Times New Roman" w:hAnsi="Times New Roman" w:cs="Times New Roman"/>
                <w:sz w:val="28"/>
                <w:szCs w:val="28"/>
                <w:lang w:eastAsia="ru-RU"/>
              </w:rPr>
              <w:t>, прогулок</w:t>
            </w:r>
            <w:r w:rsidRPr="00027701">
              <w:rPr>
                <w:rFonts w:ascii="Times New Roman" w:eastAsia="Times New Roman" w:hAnsi="Times New Roman" w:cs="Times New Roman"/>
                <w:sz w:val="28"/>
                <w:szCs w:val="28"/>
                <w:lang w:eastAsia="ru-RU"/>
              </w:rPr>
              <w:t xml:space="preserve"> для младших школьников;  </w:t>
            </w:r>
          </w:p>
          <w:p w:rsidR="00027701" w:rsidRDefault="00027701" w:rsidP="00027701">
            <w:pPr>
              <w:rPr>
                <w:rFonts w:ascii="Times New Roman" w:eastAsia="Times New Roman" w:hAnsi="Times New Roman" w:cs="Times New Roman"/>
                <w:sz w:val="28"/>
                <w:szCs w:val="28"/>
                <w:lang w:eastAsia="ru-RU"/>
              </w:rPr>
            </w:pPr>
            <w:r w:rsidRPr="00027701">
              <w:rPr>
                <w:rFonts w:ascii="Times New Roman" w:eastAsia="Times New Roman" w:hAnsi="Times New Roman" w:cs="Times New Roman"/>
                <w:sz w:val="28"/>
                <w:szCs w:val="28"/>
                <w:lang w:eastAsia="ru-RU"/>
              </w:rPr>
              <w:t>- Проведение исследовательской и опытнической работы и т.п.</w:t>
            </w:r>
          </w:p>
          <w:p w:rsidR="00A94723" w:rsidRPr="00027701" w:rsidRDefault="00A94723" w:rsidP="00027701">
            <w:pPr>
              <w:rPr>
                <w:rFonts w:ascii="Times New Roman" w:eastAsia="Times New Roman" w:hAnsi="Times New Roman" w:cs="Times New Roman"/>
                <w:sz w:val="28"/>
                <w:szCs w:val="28"/>
                <w:lang w:eastAsia="ru-RU"/>
              </w:rPr>
            </w:pPr>
          </w:p>
        </w:tc>
        <w:tc>
          <w:tcPr>
            <w:tcW w:w="848" w:type="pct"/>
          </w:tcPr>
          <w:p w:rsidR="00027701" w:rsidRPr="00027701" w:rsidRDefault="00027701" w:rsidP="00A94723">
            <w:pPr>
              <w:spacing w:before="100" w:beforeAutospacing="1" w:after="100" w:afterAutospacing="1"/>
              <w:rPr>
                <w:rFonts w:ascii="Times New Roman" w:eastAsia="Times New Roman" w:hAnsi="Times New Roman" w:cs="Times New Roman"/>
                <w:sz w:val="28"/>
                <w:szCs w:val="28"/>
                <w:lang w:eastAsia="ru-RU"/>
              </w:rPr>
            </w:pPr>
            <w:r w:rsidRPr="00027701">
              <w:rPr>
                <w:rFonts w:ascii="Times New Roman" w:eastAsia="Times New Roman" w:hAnsi="Times New Roman" w:cs="Times New Roman"/>
                <w:sz w:val="28"/>
                <w:szCs w:val="28"/>
                <w:lang w:eastAsia="ru-RU"/>
              </w:rPr>
              <w:t xml:space="preserve">Июнь – </w:t>
            </w:r>
            <w:r w:rsidR="00A94723">
              <w:rPr>
                <w:rFonts w:ascii="Times New Roman" w:eastAsia="Times New Roman" w:hAnsi="Times New Roman" w:cs="Times New Roman"/>
                <w:sz w:val="28"/>
                <w:szCs w:val="28"/>
                <w:lang w:eastAsia="ru-RU"/>
              </w:rPr>
              <w:t>сен</w:t>
            </w:r>
            <w:r w:rsidRPr="00027701">
              <w:rPr>
                <w:rFonts w:ascii="Times New Roman" w:eastAsia="Times New Roman" w:hAnsi="Times New Roman" w:cs="Times New Roman"/>
                <w:sz w:val="28"/>
                <w:szCs w:val="28"/>
                <w:lang w:eastAsia="ru-RU"/>
              </w:rPr>
              <w:t xml:space="preserve">тябрь </w:t>
            </w:r>
          </w:p>
        </w:tc>
      </w:tr>
    </w:tbl>
    <w:p w:rsidR="00E27022" w:rsidRDefault="00E27022" w:rsidP="00E27022">
      <w:pPr>
        <w:spacing w:after="0" w:line="240" w:lineRule="auto"/>
        <w:rPr>
          <w:rFonts w:ascii="Verdana" w:eastAsia="Times New Roman" w:hAnsi="Verdana" w:cs="Times New Roman"/>
          <w:b/>
          <w:color w:val="000000"/>
          <w:sz w:val="20"/>
          <w:szCs w:val="20"/>
          <w:lang w:eastAsia="ru-RU"/>
        </w:rPr>
      </w:pPr>
    </w:p>
    <w:p w:rsidR="00E27022" w:rsidRPr="006766EC" w:rsidRDefault="00E27022" w:rsidP="00E27022">
      <w:pPr>
        <w:spacing w:after="0" w:line="240" w:lineRule="auto"/>
        <w:rPr>
          <w:rFonts w:ascii="Times New Roman" w:eastAsiaTheme="minorEastAsia" w:hAnsi="Times New Roman" w:cs="Times New Roman"/>
          <w:sz w:val="28"/>
          <w:szCs w:val="28"/>
          <w:lang w:eastAsia="ru-RU"/>
        </w:rPr>
      </w:pPr>
    </w:p>
    <w:p w:rsidR="00E27022" w:rsidRPr="00314555" w:rsidRDefault="00E27022" w:rsidP="00E27022">
      <w:pPr>
        <w:shd w:val="clear" w:color="auto" w:fill="FFFFFF"/>
        <w:spacing w:after="0" w:line="360" w:lineRule="auto"/>
        <w:contextualSpacing/>
        <w:jc w:val="both"/>
        <w:rPr>
          <w:rFonts w:ascii="Times New Roman" w:eastAsia="Times New Roman" w:hAnsi="Times New Roman" w:cs="Times New Roman"/>
          <w:b/>
          <w:bCs/>
          <w:color w:val="000000"/>
          <w:sz w:val="28"/>
          <w:szCs w:val="28"/>
          <w:bdr w:val="none" w:sz="0" w:space="0" w:color="auto" w:frame="1"/>
          <w:shd w:val="clear" w:color="auto" w:fill="FFFFFF"/>
        </w:rPr>
      </w:pPr>
      <w:r w:rsidRPr="00314555">
        <w:rPr>
          <w:rFonts w:ascii="Times New Roman" w:eastAsia="Times New Roman" w:hAnsi="Times New Roman" w:cs="Times New Roman"/>
          <w:b/>
          <w:bCs/>
          <w:color w:val="000000"/>
          <w:sz w:val="28"/>
          <w:szCs w:val="28"/>
          <w:bdr w:val="none" w:sz="0" w:space="0" w:color="auto" w:frame="1"/>
          <w:shd w:val="clear" w:color="auto" w:fill="FFFFFF"/>
        </w:rPr>
        <w:t>Выполнение проекта осуществляется по следующим направлениям</w:t>
      </w:r>
    </w:p>
    <w:p w:rsidR="00E27022" w:rsidRPr="00314555" w:rsidRDefault="00E27022" w:rsidP="00E27022">
      <w:pPr>
        <w:shd w:val="clear" w:color="auto" w:fill="FFFFFF"/>
        <w:spacing w:after="0" w:line="360" w:lineRule="auto"/>
        <w:contextualSpacing/>
        <w:jc w:val="both"/>
        <w:rPr>
          <w:rFonts w:ascii="Times New Roman" w:eastAsia="Times New Roman" w:hAnsi="Times New Roman" w:cs="Times New Roman"/>
          <w:b/>
          <w:bCs/>
          <w:color w:val="000000"/>
          <w:sz w:val="28"/>
          <w:szCs w:val="28"/>
          <w:bdr w:val="none" w:sz="0" w:space="0" w:color="auto" w:frame="1"/>
          <w:shd w:val="clear" w:color="auto" w:fill="FFFFFF"/>
        </w:rPr>
      </w:pPr>
      <w:r>
        <w:rPr>
          <w:rFonts w:ascii="Times New Roman" w:eastAsia="Times New Roman" w:hAnsi="Times New Roman" w:cs="Times New Roman"/>
          <w:b/>
          <w:noProof/>
          <w:color w:val="000000"/>
          <w:sz w:val="28"/>
          <w:szCs w:val="28"/>
          <w:bdr w:val="none" w:sz="0" w:space="0" w:color="auto" w:frame="1"/>
          <w:shd w:val="clear" w:color="auto" w:fill="FFFFFF"/>
          <w:lang w:eastAsia="ru-RU"/>
        </w:rPr>
        <w:drawing>
          <wp:inline distT="0" distB="0" distL="0" distR="0">
            <wp:extent cx="6377050" cy="3538847"/>
            <wp:effectExtent l="57150" t="19050" r="62230" b="62230"/>
            <wp:docPr id="14" name="Схема 14"/>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rsidR="00E27022" w:rsidRPr="00314555" w:rsidRDefault="00E27022" w:rsidP="00E27022">
      <w:pPr>
        <w:shd w:val="clear" w:color="auto" w:fill="FFFFFF"/>
        <w:spacing w:before="238" w:beforeAutospacing="1" w:after="0" w:line="360" w:lineRule="auto"/>
        <w:contextualSpacing/>
        <w:jc w:val="both"/>
        <w:rPr>
          <w:rFonts w:ascii="Times New Roman" w:eastAsia="Times New Roman" w:hAnsi="Times New Roman" w:cs="Times New Roman"/>
          <w:b/>
          <w:bCs/>
          <w:color w:val="000000"/>
          <w:sz w:val="28"/>
          <w:szCs w:val="28"/>
          <w:u w:val="single"/>
          <w:bdr w:val="none" w:sz="0" w:space="0" w:color="auto" w:frame="1"/>
          <w:shd w:val="clear" w:color="auto" w:fill="FFFFFF"/>
        </w:rPr>
      </w:pPr>
    </w:p>
    <w:p w:rsidR="00475C05" w:rsidRPr="00103035" w:rsidRDefault="00475C05" w:rsidP="00103035">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Алгоритм  реализации п</w:t>
      </w:r>
      <w:r w:rsidRPr="008C1B9C">
        <w:rPr>
          <w:rFonts w:ascii="Times New Roman" w:eastAsia="Times New Roman" w:hAnsi="Times New Roman" w:cs="Times New Roman"/>
          <w:b/>
          <w:sz w:val="28"/>
          <w:szCs w:val="28"/>
          <w:lang w:eastAsia="ru-RU"/>
        </w:rPr>
        <w:t>роект</w:t>
      </w:r>
      <w:r>
        <w:rPr>
          <w:rFonts w:ascii="Times New Roman" w:eastAsia="Times New Roman" w:hAnsi="Times New Roman" w:cs="Times New Roman"/>
          <w:b/>
          <w:sz w:val="28"/>
          <w:szCs w:val="28"/>
          <w:lang w:eastAsia="ru-RU"/>
        </w:rPr>
        <w:t>а</w:t>
      </w:r>
      <w:r w:rsidRPr="008C1B9C">
        <w:rPr>
          <w:rFonts w:ascii="Times New Roman" w:eastAsia="Times New Roman" w:hAnsi="Times New Roman" w:cs="Times New Roman"/>
          <w:b/>
          <w:sz w:val="28"/>
          <w:szCs w:val="28"/>
          <w:lang w:eastAsia="ru-RU"/>
        </w:rPr>
        <w:t xml:space="preserve"> “</w:t>
      </w:r>
      <w:r>
        <w:rPr>
          <w:rFonts w:ascii="Times New Roman" w:eastAsia="Times New Roman" w:hAnsi="Times New Roman" w:cs="Times New Roman"/>
          <w:b/>
          <w:sz w:val="28"/>
          <w:szCs w:val="28"/>
          <w:lang w:eastAsia="ru-RU"/>
        </w:rPr>
        <w:t>Цветущий  дворик</w:t>
      </w:r>
      <w:r w:rsidR="00103035">
        <w:rPr>
          <w:rFonts w:ascii="Times New Roman" w:eastAsia="Times New Roman" w:hAnsi="Times New Roman" w:cs="Times New Roman"/>
          <w:b/>
          <w:sz w:val="28"/>
          <w:szCs w:val="28"/>
          <w:lang w:eastAsia="ru-RU"/>
        </w:rPr>
        <w:t>”.</w:t>
      </w:r>
    </w:p>
    <w:tbl>
      <w:tblPr>
        <w:tblStyle w:val="ab"/>
        <w:tblW w:w="0" w:type="auto"/>
        <w:tblLook w:val="04A0" w:firstRow="1" w:lastRow="0" w:firstColumn="1" w:lastColumn="0" w:noHBand="0" w:noVBand="1"/>
      </w:tblPr>
      <w:tblGrid>
        <w:gridCol w:w="775"/>
        <w:gridCol w:w="9222"/>
      </w:tblGrid>
      <w:tr w:rsidR="00475C05" w:rsidRPr="0061794E" w:rsidTr="00584FA3">
        <w:tc>
          <w:tcPr>
            <w:tcW w:w="775" w:type="dxa"/>
          </w:tcPr>
          <w:p w:rsidR="00475C05" w:rsidRPr="009C63EB" w:rsidRDefault="00475C05" w:rsidP="00F5242D">
            <w:pPr>
              <w:jc w:val="center"/>
              <w:rPr>
                <w:rFonts w:ascii="Times New Roman" w:hAnsi="Times New Roman" w:cs="Times New Roman"/>
                <w:sz w:val="28"/>
                <w:szCs w:val="28"/>
              </w:rPr>
            </w:pPr>
            <w:r w:rsidRPr="009C63EB">
              <w:rPr>
                <w:rFonts w:ascii="Times New Roman" w:hAnsi="Times New Roman" w:cs="Times New Roman"/>
                <w:sz w:val="28"/>
                <w:szCs w:val="28"/>
              </w:rPr>
              <w:t>№</w:t>
            </w:r>
          </w:p>
          <w:p w:rsidR="00475C05" w:rsidRPr="009C63EB" w:rsidRDefault="00475C05" w:rsidP="00F5242D">
            <w:pPr>
              <w:jc w:val="center"/>
              <w:rPr>
                <w:rFonts w:ascii="Times New Roman" w:hAnsi="Times New Roman" w:cs="Times New Roman"/>
                <w:sz w:val="28"/>
                <w:szCs w:val="28"/>
              </w:rPr>
            </w:pPr>
            <w:r w:rsidRPr="009C63EB">
              <w:rPr>
                <w:rFonts w:ascii="Times New Roman" w:hAnsi="Times New Roman" w:cs="Times New Roman"/>
                <w:sz w:val="28"/>
                <w:szCs w:val="28"/>
              </w:rPr>
              <w:t>п/п</w:t>
            </w:r>
          </w:p>
        </w:tc>
        <w:tc>
          <w:tcPr>
            <w:tcW w:w="9222" w:type="dxa"/>
          </w:tcPr>
          <w:p w:rsidR="00475C05" w:rsidRPr="00475C05" w:rsidRDefault="00475C05" w:rsidP="00F5242D">
            <w:pPr>
              <w:jc w:val="center"/>
              <w:rPr>
                <w:rFonts w:ascii="Times New Roman" w:hAnsi="Times New Roman" w:cs="Times New Roman"/>
                <w:i/>
                <w:sz w:val="28"/>
                <w:szCs w:val="28"/>
              </w:rPr>
            </w:pPr>
            <w:r w:rsidRPr="00475C05">
              <w:rPr>
                <w:rFonts w:ascii="Times New Roman" w:eastAsia="Times New Roman" w:hAnsi="Times New Roman" w:cs="Times New Roman"/>
                <w:i/>
                <w:sz w:val="28"/>
                <w:szCs w:val="28"/>
                <w:lang w:eastAsia="ru-RU"/>
              </w:rPr>
              <w:t>Действия</w:t>
            </w:r>
          </w:p>
        </w:tc>
      </w:tr>
      <w:tr w:rsidR="00475C05" w:rsidRPr="0061794E" w:rsidTr="00584FA3">
        <w:tc>
          <w:tcPr>
            <w:tcW w:w="775" w:type="dxa"/>
          </w:tcPr>
          <w:p w:rsidR="00475C05" w:rsidRPr="009C63EB" w:rsidRDefault="00475C05" w:rsidP="00F5242D">
            <w:pPr>
              <w:jc w:val="center"/>
              <w:rPr>
                <w:rFonts w:ascii="Times New Roman" w:hAnsi="Times New Roman" w:cs="Times New Roman"/>
                <w:sz w:val="28"/>
                <w:szCs w:val="28"/>
              </w:rPr>
            </w:pPr>
            <w:r w:rsidRPr="009C63EB">
              <w:rPr>
                <w:rFonts w:ascii="Times New Roman" w:hAnsi="Times New Roman" w:cs="Times New Roman"/>
                <w:sz w:val="28"/>
                <w:szCs w:val="28"/>
              </w:rPr>
              <w:t>1.</w:t>
            </w:r>
          </w:p>
        </w:tc>
        <w:tc>
          <w:tcPr>
            <w:tcW w:w="9222" w:type="dxa"/>
          </w:tcPr>
          <w:p w:rsidR="00475C05" w:rsidRPr="009C63EB" w:rsidRDefault="00475C05" w:rsidP="00651F2D">
            <w:pPr>
              <w:jc w:val="both"/>
              <w:rPr>
                <w:rFonts w:ascii="Times New Roman" w:hAnsi="Times New Roman" w:cs="Times New Roman"/>
                <w:sz w:val="28"/>
                <w:szCs w:val="28"/>
              </w:rPr>
            </w:pPr>
            <w:r w:rsidRPr="009C63EB">
              <w:rPr>
                <w:rFonts w:ascii="Times New Roman" w:eastAsia="Times New Roman" w:hAnsi="Times New Roman" w:cs="Times New Roman"/>
                <w:sz w:val="28"/>
                <w:szCs w:val="28"/>
                <w:lang w:eastAsia="ru-RU"/>
              </w:rPr>
              <w:t>Формирование рабочих групп</w:t>
            </w:r>
            <w:r w:rsidR="00651F2D">
              <w:rPr>
                <w:rFonts w:ascii="Times New Roman" w:eastAsia="Times New Roman" w:hAnsi="Times New Roman" w:cs="Times New Roman"/>
                <w:sz w:val="28"/>
                <w:szCs w:val="28"/>
                <w:lang w:eastAsia="ru-RU"/>
              </w:rPr>
              <w:t>( по желанию)</w:t>
            </w:r>
            <w:r w:rsidRPr="009C63EB">
              <w:rPr>
                <w:rFonts w:ascii="Times New Roman" w:eastAsia="Times New Roman" w:hAnsi="Times New Roman" w:cs="Times New Roman"/>
                <w:sz w:val="28"/>
                <w:szCs w:val="28"/>
                <w:lang w:eastAsia="ru-RU"/>
              </w:rPr>
              <w:t xml:space="preserve"> и участков</w:t>
            </w:r>
          </w:p>
        </w:tc>
      </w:tr>
      <w:tr w:rsidR="00475C05" w:rsidRPr="0061794E" w:rsidTr="00584FA3">
        <w:tc>
          <w:tcPr>
            <w:tcW w:w="775" w:type="dxa"/>
          </w:tcPr>
          <w:p w:rsidR="00475C05" w:rsidRPr="009C63EB" w:rsidRDefault="00475C05" w:rsidP="00F5242D">
            <w:pPr>
              <w:jc w:val="center"/>
              <w:rPr>
                <w:rFonts w:ascii="Times New Roman" w:hAnsi="Times New Roman" w:cs="Times New Roman"/>
                <w:sz w:val="28"/>
                <w:szCs w:val="28"/>
              </w:rPr>
            </w:pPr>
            <w:r w:rsidRPr="009C63EB">
              <w:rPr>
                <w:rFonts w:ascii="Times New Roman" w:hAnsi="Times New Roman" w:cs="Times New Roman"/>
                <w:sz w:val="28"/>
                <w:szCs w:val="28"/>
              </w:rPr>
              <w:t>2.</w:t>
            </w:r>
          </w:p>
        </w:tc>
        <w:tc>
          <w:tcPr>
            <w:tcW w:w="9222" w:type="dxa"/>
          </w:tcPr>
          <w:p w:rsidR="00475C05" w:rsidRPr="009C63EB" w:rsidRDefault="00475C05" w:rsidP="00651F2D">
            <w:pPr>
              <w:jc w:val="both"/>
              <w:rPr>
                <w:rFonts w:ascii="Times New Roman" w:eastAsia="Times New Roman" w:hAnsi="Times New Roman" w:cs="Times New Roman"/>
                <w:sz w:val="28"/>
                <w:szCs w:val="28"/>
                <w:lang w:eastAsia="ru-RU"/>
              </w:rPr>
            </w:pPr>
            <w:r w:rsidRPr="009C63EB">
              <w:rPr>
                <w:rFonts w:ascii="Times New Roman" w:eastAsia="Times New Roman" w:hAnsi="Times New Roman" w:cs="Times New Roman"/>
                <w:sz w:val="28"/>
                <w:szCs w:val="28"/>
                <w:lang w:eastAsia="ru-RU"/>
              </w:rPr>
              <w:t>Сбор и изучение литературы о комнатных и садовых  растениях.</w:t>
            </w:r>
          </w:p>
        </w:tc>
      </w:tr>
      <w:tr w:rsidR="00475C05" w:rsidRPr="0061794E" w:rsidTr="00584FA3">
        <w:tc>
          <w:tcPr>
            <w:tcW w:w="775" w:type="dxa"/>
          </w:tcPr>
          <w:p w:rsidR="00475C05" w:rsidRPr="009C63EB" w:rsidRDefault="00475C05" w:rsidP="00F5242D">
            <w:pPr>
              <w:jc w:val="center"/>
              <w:rPr>
                <w:rFonts w:ascii="Times New Roman" w:hAnsi="Times New Roman" w:cs="Times New Roman"/>
                <w:sz w:val="28"/>
                <w:szCs w:val="28"/>
              </w:rPr>
            </w:pPr>
            <w:r w:rsidRPr="009C63EB">
              <w:rPr>
                <w:rFonts w:ascii="Times New Roman" w:hAnsi="Times New Roman" w:cs="Times New Roman"/>
                <w:sz w:val="28"/>
                <w:szCs w:val="28"/>
              </w:rPr>
              <w:t>3.</w:t>
            </w:r>
          </w:p>
        </w:tc>
        <w:tc>
          <w:tcPr>
            <w:tcW w:w="9222" w:type="dxa"/>
          </w:tcPr>
          <w:p w:rsidR="00475C05" w:rsidRPr="009C63EB" w:rsidRDefault="00475C05" w:rsidP="00651F2D">
            <w:pPr>
              <w:jc w:val="both"/>
              <w:rPr>
                <w:rFonts w:ascii="Times New Roman" w:eastAsia="Times New Roman" w:hAnsi="Times New Roman" w:cs="Times New Roman"/>
                <w:sz w:val="28"/>
                <w:szCs w:val="28"/>
                <w:lang w:eastAsia="ru-RU"/>
              </w:rPr>
            </w:pPr>
            <w:r w:rsidRPr="009C63EB">
              <w:rPr>
                <w:rFonts w:ascii="Times New Roman" w:eastAsia="Times New Roman" w:hAnsi="Times New Roman" w:cs="Times New Roman"/>
                <w:sz w:val="28"/>
                <w:szCs w:val="28"/>
                <w:lang w:eastAsia="ru-RU"/>
              </w:rPr>
              <w:t xml:space="preserve">Изучение комнатных растений, которые подходят для выращивания в наших условиях. </w:t>
            </w:r>
          </w:p>
        </w:tc>
      </w:tr>
      <w:tr w:rsidR="00475C05" w:rsidRPr="0061794E" w:rsidTr="00584FA3">
        <w:tc>
          <w:tcPr>
            <w:tcW w:w="775" w:type="dxa"/>
          </w:tcPr>
          <w:p w:rsidR="00475C05" w:rsidRPr="009C63EB" w:rsidRDefault="00475C05" w:rsidP="00F5242D">
            <w:pPr>
              <w:jc w:val="center"/>
              <w:rPr>
                <w:rFonts w:ascii="Times New Roman" w:hAnsi="Times New Roman" w:cs="Times New Roman"/>
                <w:sz w:val="28"/>
                <w:szCs w:val="28"/>
              </w:rPr>
            </w:pPr>
            <w:r w:rsidRPr="009C63EB">
              <w:rPr>
                <w:rFonts w:ascii="Times New Roman" w:hAnsi="Times New Roman" w:cs="Times New Roman"/>
                <w:sz w:val="28"/>
                <w:szCs w:val="28"/>
              </w:rPr>
              <w:t>4.</w:t>
            </w:r>
          </w:p>
        </w:tc>
        <w:tc>
          <w:tcPr>
            <w:tcW w:w="9222" w:type="dxa"/>
          </w:tcPr>
          <w:p w:rsidR="00475C05" w:rsidRPr="009C63EB" w:rsidRDefault="00475C05" w:rsidP="00651F2D">
            <w:pPr>
              <w:jc w:val="both"/>
              <w:rPr>
                <w:rFonts w:ascii="Times New Roman" w:eastAsia="Times New Roman" w:hAnsi="Times New Roman" w:cs="Times New Roman"/>
                <w:sz w:val="28"/>
                <w:szCs w:val="28"/>
                <w:lang w:eastAsia="ru-RU"/>
              </w:rPr>
            </w:pPr>
            <w:r w:rsidRPr="009C63EB">
              <w:rPr>
                <w:rFonts w:ascii="Times New Roman" w:eastAsia="Times New Roman" w:hAnsi="Times New Roman" w:cs="Times New Roman"/>
                <w:sz w:val="28"/>
                <w:szCs w:val="28"/>
                <w:lang w:eastAsia="ru-RU"/>
              </w:rPr>
              <w:t>Исследование состава почвы дворового участка</w:t>
            </w:r>
          </w:p>
        </w:tc>
      </w:tr>
      <w:tr w:rsidR="00475C05" w:rsidRPr="0061794E" w:rsidTr="00584FA3">
        <w:tc>
          <w:tcPr>
            <w:tcW w:w="775" w:type="dxa"/>
          </w:tcPr>
          <w:p w:rsidR="00475C05" w:rsidRPr="009C63EB" w:rsidRDefault="00475C05" w:rsidP="00F5242D">
            <w:pPr>
              <w:jc w:val="center"/>
              <w:rPr>
                <w:rFonts w:ascii="Times New Roman" w:hAnsi="Times New Roman" w:cs="Times New Roman"/>
                <w:sz w:val="28"/>
                <w:szCs w:val="28"/>
              </w:rPr>
            </w:pPr>
            <w:r w:rsidRPr="009C63EB">
              <w:rPr>
                <w:rFonts w:ascii="Times New Roman" w:hAnsi="Times New Roman" w:cs="Times New Roman"/>
                <w:sz w:val="28"/>
                <w:szCs w:val="28"/>
              </w:rPr>
              <w:t>5.</w:t>
            </w:r>
          </w:p>
        </w:tc>
        <w:tc>
          <w:tcPr>
            <w:tcW w:w="9222" w:type="dxa"/>
          </w:tcPr>
          <w:p w:rsidR="00475C05" w:rsidRPr="00651F2D" w:rsidRDefault="00475C05" w:rsidP="00651F2D">
            <w:pPr>
              <w:autoSpaceDE w:val="0"/>
              <w:autoSpaceDN w:val="0"/>
              <w:adjustRightInd w:val="0"/>
              <w:rPr>
                <w:rFonts w:ascii="Times New Roman" w:hAnsi="Times New Roman" w:cs="Times New Roman"/>
                <w:sz w:val="28"/>
                <w:szCs w:val="28"/>
              </w:rPr>
            </w:pPr>
            <w:r w:rsidRPr="009C63EB">
              <w:rPr>
                <w:rFonts w:ascii="Times New Roman" w:eastAsia="Times New Roman" w:hAnsi="Times New Roman" w:cs="Times New Roman"/>
                <w:sz w:val="28"/>
                <w:szCs w:val="28"/>
                <w:lang w:eastAsia="ru-RU"/>
              </w:rPr>
              <w:t>Конкурс эскизов</w:t>
            </w:r>
            <w:r w:rsidR="00651F2D">
              <w:rPr>
                <w:rFonts w:ascii="Times New Roman" w:eastAsia="Times New Roman" w:hAnsi="Times New Roman" w:cs="Times New Roman"/>
                <w:sz w:val="28"/>
                <w:szCs w:val="28"/>
                <w:lang w:eastAsia="ru-RU"/>
              </w:rPr>
              <w:t xml:space="preserve"> и </w:t>
            </w:r>
            <w:r w:rsidRPr="009C63EB">
              <w:rPr>
                <w:rFonts w:ascii="Times New Roman" w:eastAsia="Times New Roman" w:hAnsi="Times New Roman" w:cs="Times New Roman"/>
                <w:sz w:val="28"/>
                <w:szCs w:val="28"/>
                <w:lang w:eastAsia="ru-RU"/>
              </w:rPr>
              <w:t xml:space="preserve"> рисунков на тему: “ </w:t>
            </w:r>
            <w:r w:rsidR="00651F2D">
              <w:rPr>
                <w:rFonts w:ascii="Times New Roman" w:hAnsi="Times New Roman" w:cs="Times New Roman"/>
                <w:sz w:val="28"/>
                <w:szCs w:val="28"/>
              </w:rPr>
              <w:t>Цветник  будущего</w:t>
            </w:r>
            <w:r w:rsidRPr="009C63EB">
              <w:rPr>
                <w:rFonts w:ascii="Times New Roman" w:eastAsia="Times New Roman" w:hAnsi="Times New Roman" w:cs="Times New Roman"/>
                <w:sz w:val="28"/>
                <w:szCs w:val="28"/>
                <w:lang w:eastAsia="ru-RU"/>
              </w:rPr>
              <w:t>”.</w:t>
            </w:r>
          </w:p>
        </w:tc>
      </w:tr>
      <w:tr w:rsidR="00475C05" w:rsidRPr="0061794E" w:rsidTr="00584FA3">
        <w:tc>
          <w:tcPr>
            <w:tcW w:w="775" w:type="dxa"/>
          </w:tcPr>
          <w:p w:rsidR="00475C05" w:rsidRPr="009C63EB" w:rsidRDefault="00475C05" w:rsidP="00F5242D">
            <w:pPr>
              <w:jc w:val="center"/>
              <w:rPr>
                <w:rFonts w:ascii="Times New Roman" w:hAnsi="Times New Roman" w:cs="Times New Roman"/>
                <w:sz w:val="28"/>
                <w:szCs w:val="28"/>
              </w:rPr>
            </w:pPr>
            <w:r w:rsidRPr="009C63EB">
              <w:rPr>
                <w:rFonts w:ascii="Times New Roman" w:hAnsi="Times New Roman" w:cs="Times New Roman"/>
                <w:sz w:val="28"/>
                <w:szCs w:val="28"/>
              </w:rPr>
              <w:t>6.</w:t>
            </w:r>
          </w:p>
        </w:tc>
        <w:tc>
          <w:tcPr>
            <w:tcW w:w="9222" w:type="dxa"/>
          </w:tcPr>
          <w:p w:rsidR="00475C05" w:rsidRPr="009C63EB" w:rsidRDefault="00475C05" w:rsidP="00651F2D">
            <w:pPr>
              <w:jc w:val="both"/>
              <w:rPr>
                <w:rFonts w:ascii="Times New Roman" w:eastAsia="Times New Roman" w:hAnsi="Times New Roman" w:cs="Times New Roman"/>
                <w:sz w:val="28"/>
                <w:szCs w:val="28"/>
                <w:lang w:eastAsia="ru-RU"/>
              </w:rPr>
            </w:pPr>
            <w:r w:rsidRPr="009C63EB">
              <w:rPr>
                <w:rFonts w:ascii="Times New Roman" w:eastAsia="Times New Roman" w:hAnsi="Times New Roman" w:cs="Times New Roman"/>
                <w:sz w:val="28"/>
                <w:szCs w:val="28"/>
                <w:lang w:eastAsia="ru-RU"/>
              </w:rPr>
              <w:t>Приобретение посадочного материала и горшечной продукции.</w:t>
            </w:r>
          </w:p>
        </w:tc>
      </w:tr>
      <w:tr w:rsidR="00475C05" w:rsidRPr="0061794E" w:rsidTr="00584FA3">
        <w:tc>
          <w:tcPr>
            <w:tcW w:w="775" w:type="dxa"/>
          </w:tcPr>
          <w:p w:rsidR="00475C05" w:rsidRPr="009C63EB" w:rsidRDefault="00475C05" w:rsidP="00F5242D">
            <w:pPr>
              <w:jc w:val="center"/>
              <w:rPr>
                <w:rFonts w:ascii="Times New Roman" w:hAnsi="Times New Roman" w:cs="Times New Roman"/>
                <w:sz w:val="28"/>
                <w:szCs w:val="28"/>
              </w:rPr>
            </w:pPr>
            <w:r w:rsidRPr="009C63EB">
              <w:rPr>
                <w:rFonts w:ascii="Times New Roman" w:hAnsi="Times New Roman" w:cs="Times New Roman"/>
                <w:sz w:val="28"/>
                <w:szCs w:val="28"/>
              </w:rPr>
              <w:t>7.</w:t>
            </w:r>
          </w:p>
        </w:tc>
        <w:tc>
          <w:tcPr>
            <w:tcW w:w="9222" w:type="dxa"/>
          </w:tcPr>
          <w:p w:rsidR="00475C05" w:rsidRPr="009C63EB" w:rsidRDefault="00475C05" w:rsidP="00651F2D">
            <w:pPr>
              <w:jc w:val="both"/>
              <w:rPr>
                <w:rFonts w:ascii="Times New Roman" w:eastAsia="Times New Roman" w:hAnsi="Times New Roman" w:cs="Times New Roman"/>
                <w:sz w:val="28"/>
                <w:szCs w:val="28"/>
                <w:lang w:eastAsia="ru-RU"/>
              </w:rPr>
            </w:pPr>
            <w:r w:rsidRPr="009C63EB">
              <w:rPr>
                <w:rFonts w:ascii="Times New Roman" w:eastAsia="Times New Roman" w:hAnsi="Times New Roman" w:cs="Times New Roman"/>
                <w:sz w:val="28"/>
                <w:szCs w:val="28"/>
                <w:lang w:eastAsia="ru-RU"/>
              </w:rPr>
              <w:t>Посадка</w:t>
            </w:r>
            <w:r w:rsidR="00651F2D">
              <w:rPr>
                <w:rFonts w:ascii="Times New Roman" w:eastAsia="Times New Roman" w:hAnsi="Times New Roman" w:cs="Times New Roman"/>
                <w:sz w:val="28"/>
                <w:szCs w:val="28"/>
                <w:lang w:eastAsia="ru-RU"/>
              </w:rPr>
              <w:t xml:space="preserve"> цветочной </w:t>
            </w:r>
            <w:r w:rsidRPr="009C63EB">
              <w:rPr>
                <w:rFonts w:ascii="Times New Roman" w:eastAsia="Times New Roman" w:hAnsi="Times New Roman" w:cs="Times New Roman"/>
                <w:sz w:val="28"/>
                <w:szCs w:val="28"/>
                <w:lang w:eastAsia="ru-RU"/>
              </w:rPr>
              <w:t xml:space="preserve"> рассады</w:t>
            </w:r>
            <w:r w:rsidR="00651F2D">
              <w:rPr>
                <w:rFonts w:ascii="Times New Roman" w:eastAsia="Times New Roman" w:hAnsi="Times New Roman" w:cs="Times New Roman"/>
                <w:sz w:val="28"/>
                <w:szCs w:val="28"/>
                <w:lang w:eastAsia="ru-RU"/>
              </w:rPr>
              <w:t>.</w:t>
            </w:r>
          </w:p>
        </w:tc>
      </w:tr>
      <w:tr w:rsidR="00475C05" w:rsidRPr="0061794E" w:rsidTr="00584FA3">
        <w:tc>
          <w:tcPr>
            <w:tcW w:w="775" w:type="dxa"/>
          </w:tcPr>
          <w:p w:rsidR="00475C05" w:rsidRPr="009C63EB" w:rsidRDefault="00475C05" w:rsidP="00F5242D">
            <w:pPr>
              <w:jc w:val="center"/>
              <w:rPr>
                <w:rFonts w:ascii="Times New Roman" w:hAnsi="Times New Roman" w:cs="Times New Roman"/>
                <w:sz w:val="28"/>
                <w:szCs w:val="28"/>
              </w:rPr>
            </w:pPr>
            <w:r w:rsidRPr="009C63EB">
              <w:rPr>
                <w:rFonts w:ascii="Times New Roman" w:hAnsi="Times New Roman" w:cs="Times New Roman"/>
                <w:sz w:val="28"/>
                <w:szCs w:val="28"/>
              </w:rPr>
              <w:t>8.</w:t>
            </w:r>
          </w:p>
        </w:tc>
        <w:tc>
          <w:tcPr>
            <w:tcW w:w="9222" w:type="dxa"/>
          </w:tcPr>
          <w:p w:rsidR="00475C05" w:rsidRPr="009C63EB" w:rsidRDefault="00475C05" w:rsidP="00651F2D">
            <w:pPr>
              <w:jc w:val="both"/>
              <w:rPr>
                <w:rFonts w:ascii="Times New Roman" w:eastAsia="Times New Roman" w:hAnsi="Times New Roman" w:cs="Times New Roman"/>
                <w:sz w:val="28"/>
                <w:szCs w:val="28"/>
                <w:lang w:eastAsia="ru-RU"/>
              </w:rPr>
            </w:pPr>
            <w:r w:rsidRPr="009C63EB">
              <w:rPr>
                <w:rFonts w:ascii="Times New Roman" w:eastAsia="Times New Roman" w:hAnsi="Times New Roman" w:cs="Times New Roman"/>
                <w:sz w:val="28"/>
                <w:szCs w:val="28"/>
                <w:lang w:eastAsia="ru-RU"/>
              </w:rPr>
              <w:t>Уход за</w:t>
            </w:r>
            <w:r w:rsidR="00651F2D">
              <w:rPr>
                <w:rFonts w:ascii="Times New Roman" w:eastAsia="Times New Roman" w:hAnsi="Times New Roman" w:cs="Times New Roman"/>
                <w:sz w:val="28"/>
                <w:szCs w:val="28"/>
                <w:lang w:eastAsia="ru-RU"/>
              </w:rPr>
              <w:t xml:space="preserve"> цветочной </w:t>
            </w:r>
            <w:r w:rsidRPr="009C63EB">
              <w:rPr>
                <w:rFonts w:ascii="Times New Roman" w:eastAsia="Times New Roman" w:hAnsi="Times New Roman" w:cs="Times New Roman"/>
                <w:sz w:val="28"/>
                <w:szCs w:val="28"/>
                <w:lang w:eastAsia="ru-RU"/>
              </w:rPr>
              <w:t xml:space="preserve"> рассадой</w:t>
            </w:r>
            <w:r w:rsidR="00651F2D">
              <w:rPr>
                <w:rFonts w:ascii="Times New Roman" w:eastAsia="Times New Roman" w:hAnsi="Times New Roman" w:cs="Times New Roman"/>
                <w:sz w:val="28"/>
                <w:szCs w:val="28"/>
                <w:lang w:eastAsia="ru-RU"/>
              </w:rPr>
              <w:t>.</w:t>
            </w:r>
          </w:p>
        </w:tc>
      </w:tr>
      <w:tr w:rsidR="00475C05" w:rsidRPr="0061794E" w:rsidTr="00584FA3">
        <w:tc>
          <w:tcPr>
            <w:tcW w:w="775" w:type="dxa"/>
          </w:tcPr>
          <w:p w:rsidR="00475C05" w:rsidRPr="009C63EB" w:rsidRDefault="00475C05" w:rsidP="00F5242D">
            <w:pPr>
              <w:jc w:val="center"/>
              <w:rPr>
                <w:rFonts w:ascii="Times New Roman" w:hAnsi="Times New Roman" w:cs="Times New Roman"/>
                <w:sz w:val="28"/>
                <w:szCs w:val="28"/>
              </w:rPr>
            </w:pPr>
            <w:r w:rsidRPr="009C63EB">
              <w:rPr>
                <w:rFonts w:ascii="Times New Roman" w:hAnsi="Times New Roman" w:cs="Times New Roman"/>
                <w:sz w:val="28"/>
                <w:szCs w:val="28"/>
              </w:rPr>
              <w:t>9.</w:t>
            </w:r>
          </w:p>
        </w:tc>
        <w:tc>
          <w:tcPr>
            <w:tcW w:w="9222" w:type="dxa"/>
          </w:tcPr>
          <w:p w:rsidR="00475C05" w:rsidRPr="009C63EB" w:rsidRDefault="00475C05" w:rsidP="00651F2D">
            <w:pPr>
              <w:jc w:val="both"/>
              <w:rPr>
                <w:rFonts w:ascii="Times New Roman" w:eastAsia="Times New Roman" w:hAnsi="Times New Roman" w:cs="Times New Roman"/>
                <w:sz w:val="28"/>
                <w:szCs w:val="28"/>
                <w:lang w:eastAsia="ru-RU"/>
              </w:rPr>
            </w:pPr>
            <w:r w:rsidRPr="009C63EB">
              <w:rPr>
                <w:rFonts w:ascii="Times New Roman" w:eastAsia="Times New Roman" w:hAnsi="Times New Roman" w:cs="Times New Roman"/>
                <w:sz w:val="28"/>
                <w:szCs w:val="28"/>
                <w:lang w:eastAsia="ru-RU"/>
              </w:rPr>
              <w:t xml:space="preserve">Высадка </w:t>
            </w:r>
            <w:r w:rsidR="00651F2D">
              <w:rPr>
                <w:rFonts w:ascii="Times New Roman" w:eastAsia="Times New Roman" w:hAnsi="Times New Roman" w:cs="Times New Roman"/>
                <w:sz w:val="28"/>
                <w:szCs w:val="28"/>
                <w:lang w:eastAsia="ru-RU"/>
              </w:rPr>
              <w:t xml:space="preserve"> цветочных </w:t>
            </w:r>
            <w:r w:rsidRPr="009C63EB">
              <w:rPr>
                <w:rFonts w:ascii="Times New Roman" w:eastAsia="Times New Roman" w:hAnsi="Times New Roman" w:cs="Times New Roman"/>
                <w:sz w:val="28"/>
                <w:szCs w:val="28"/>
                <w:lang w:eastAsia="ru-RU"/>
              </w:rPr>
              <w:t>растений на клумбу.</w:t>
            </w:r>
          </w:p>
        </w:tc>
      </w:tr>
      <w:tr w:rsidR="00475C05" w:rsidRPr="0061794E" w:rsidTr="00584FA3">
        <w:tc>
          <w:tcPr>
            <w:tcW w:w="775" w:type="dxa"/>
          </w:tcPr>
          <w:p w:rsidR="00475C05" w:rsidRPr="009C63EB" w:rsidRDefault="00475C05" w:rsidP="00F5242D">
            <w:pPr>
              <w:jc w:val="center"/>
              <w:rPr>
                <w:rFonts w:ascii="Times New Roman" w:hAnsi="Times New Roman" w:cs="Times New Roman"/>
                <w:sz w:val="28"/>
                <w:szCs w:val="28"/>
              </w:rPr>
            </w:pPr>
            <w:r w:rsidRPr="009C63EB">
              <w:rPr>
                <w:rFonts w:ascii="Times New Roman" w:hAnsi="Times New Roman" w:cs="Times New Roman"/>
                <w:sz w:val="28"/>
                <w:szCs w:val="28"/>
              </w:rPr>
              <w:t>10.</w:t>
            </w:r>
          </w:p>
        </w:tc>
        <w:tc>
          <w:tcPr>
            <w:tcW w:w="9222" w:type="dxa"/>
          </w:tcPr>
          <w:p w:rsidR="00475C05" w:rsidRPr="009C63EB" w:rsidRDefault="00475C05" w:rsidP="00651F2D">
            <w:pPr>
              <w:jc w:val="both"/>
              <w:rPr>
                <w:rFonts w:ascii="Times New Roman" w:eastAsia="Times New Roman" w:hAnsi="Times New Roman" w:cs="Times New Roman"/>
                <w:sz w:val="28"/>
                <w:szCs w:val="28"/>
                <w:lang w:eastAsia="ru-RU"/>
              </w:rPr>
            </w:pPr>
            <w:r w:rsidRPr="009C63EB">
              <w:rPr>
                <w:rFonts w:ascii="Times New Roman" w:eastAsia="Times New Roman" w:hAnsi="Times New Roman" w:cs="Times New Roman"/>
                <w:sz w:val="28"/>
                <w:szCs w:val="28"/>
                <w:lang w:eastAsia="ru-RU"/>
              </w:rPr>
              <w:t>Подведение итогов.</w:t>
            </w:r>
          </w:p>
        </w:tc>
      </w:tr>
    </w:tbl>
    <w:p w:rsidR="00584FA3" w:rsidRDefault="00584FA3" w:rsidP="00584FA3">
      <w:pPr>
        <w:spacing w:before="100" w:beforeAutospacing="1" w:after="100" w:afterAutospacing="1" w:line="240" w:lineRule="auto"/>
        <w:jc w:val="center"/>
        <w:rPr>
          <w:rFonts w:ascii="Times New Roman" w:eastAsia="Times New Roman" w:hAnsi="Times New Roman"/>
          <w:b/>
          <w:bCs/>
          <w:sz w:val="28"/>
          <w:szCs w:val="28"/>
          <w:lang w:eastAsia="ru-RU"/>
        </w:rPr>
      </w:pPr>
      <w:r w:rsidRPr="00584FA3">
        <w:rPr>
          <w:rFonts w:ascii="Times New Roman" w:eastAsia="Times New Roman" w:hAnsi="Times New Roman"/>
          <w:b/>
          <w:bCs/>
          <w:noProof/>
          <w:sz w:val="28"/>
          <w:szCs w:val="28"/>
          <w:lang w:eastAsia="ru-RU"/>
        </w:rPr>
        <w:drawing>
          <wp:anchor distT="0" distB="0" distL="114300" distR="114300" simplePos="0" relativeHeight="251708416" behindDoc="1" locked="0" layoutInCell="1" allowOverlap="1">
            <wp:simplePos x="0" y="0"/>
            <wp:positionH relativeFrom="column">
              <wp:posOffset>4504690</wp:posOffset>
            </wp:positionH>
            <wp:positionV relativeFrom="paragraph">
              <wp:posOffset>223520</wp:posOffset>
            </wp:positionV>
            <wp:extent cx="1733550" cy="735965"/>
            <wp:effectExtent l="0" t="0" r="0" b="0"/>
            <wp:wrapTight wrapText="bothSides">
              <wp:wrapPolygon edited="0">
                <wp:start x="8545" y="0"/>
                <wp:lineTo x="7596" y="559"/>
                <wp:lineTo x="4035" y="7268"/>
                <wp:lineTo x="712" y="9505"/>
                <wp:lineTo x="237" y="20128"/>
                <wp:lineTo x="7833" y="20128"/>
                <wp:lineTo x="21600" y="20128"/>
                <wp:lineTo x="21363" y="11182"/>
                <wp:lineTo x="20651" y="9505"/>
                <wp:lineTo x="17327" y="8946"/>
                <wp:lineTo x="17565" y="6150"/>
                <wp:lineTo x="15666" y="3355"/>
                <wp:lineTo x="10919" y="0"/>
                <wp:lineTo x="8545" y="0"/>
              </wp:wrapPolygon>
            </wp:wrapTight>
            <wp:docPr id="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33550" cy="735965"/>
                    </a:xfrm>
                    <a:prstGeom prst="rect">
                      <a:avLst/>
                    </a:prstGeom>
                    <a:noFill/>
                  </pic:spPr>
                </pic:pic>
              </a:graphicData>
            </a:graphic>
          </wp:anchor>
        </w:drawing>
      </w:r>
    </w:p>
    <w:p w:rsidR="005D534C" w:rsidRPr="00657E0E" w:rsidRDefault="0036280F" w:rsidP="00103035">
      <w:pPr>
        <w:spacing w:before="100" w:beforeAutospacing="1" w:after="100" w:afterAutospacing="1" w:line="240" w:lineRule="auto"/>
        <w:jc w:val="center"/>
        <w:rPr>
          <w:rFonts w:ascii="Times New Roman" w:eastAsia="Times New Roman" w:hAnsi="Times New Roman"/>
          <w:b/>
          <w:bCs/>
          <w:sz w:val="28"/>
          <w:szCs w:val="28"/>
          <w:lang w:eastAsia="ru-RU"/>
        </w:rPr>
      </w:pPr>
      <w:r w:rsidRPr="00657E0E">
        <w:rPr>
          <w:rFonts w:ascii="Times New Roman" w:eastAsia="Times New Roman" w:hAnsi="Times New Roman"/>
          <w:b/>
          <w:bCs/>
          <w:sz w:val="28"/>
          <w:szCs w:val="28"/>
          <w:lang w:eastAsia="ru-RU"/>
        </w:rPr>
        <w:t>Этапы реализации проект</w:t>
      </w:r>
      <w:r>
        <w:rPr>
          <w:rFonts w:ascii="Times New Roman" w:eastAsia="Times New Roman" w:hAnsi="Times New Roman"/>
          <w:b/>
          <w:bCs/>
          <w:sz w:val="28"/>
          <w:szCs w:val="28"/>
          <w:lang w:eastAsia="ru-RU"/>
        </w:rPr>
        <w:t>а</w:t>
      </w:r>
    </w:p>
    <w:tbl>
      <w:tblPr>
        <w:tblStyle w:val="1"/>
        <w:tblW w:w="10283" w:type="dxa"/>
        <w:tblLook w:val="00A0" w:firstRow="1" w:lastRow="0" w:firstColumn="1" w:lastColumn="0" w:noHBand="0" w:noVBand="0"/>
      </w:tblPr>
      <w:tblGrid>
        <w:gridCol w:w="569"/>
        <w:gridCol w:w="2583"/>
        <w:gridCol w:w="4965"/>
        <w:gridCol w:w="2166"/>
      </w:tblGrid>
      <w:tr w:rsidR="0036280F" w:rsidRPr="00352586" w:rsidTr="00FA7D05">
        <w:tc>
          <w:tcPr>
            <w:tcW w:w="277" w:type="pct"/>
          </w:tcPr>
          <w:p w:rsidR="0036280F" w:rsidRPr="00FA7D05" w:rsidRDefault="0036280F" w:rsidP="00AC3976">
            <w:pPr>
              <w:spacing w:before="100" w:beforeAutospacing="1" w:after="100" w:afterAutospacing="1"/>
              <w:jc w:val="center"/>
              <w:rPr>
                <w:rFonts w:ascii="Times New Roman" w:eastAsia="Times New Roman" w:hAnsi="Times New Roman"/>
                <w:i/>
                <w:sz w:val="28"/>
                <w:szCs w:val="28"/>
                <w:lang w:eastAsia="ru-RU"/>
              </w:rPr>
            </w:pPr>
            <w:r w:rsidRPr="00FA7D05">
              <w:rPr>
                <w:rFonts w:ascii="Times New Roman" w:eastAsia="Times New Roman" w:hAnsi="Times New Roman"/>
                <w:i/>
                <w:sz w:val="28"/>
                <w:szCs w:val="28"/>
                <w:lang w:eastAsia="ru-RU"/>
              </w:rPr>
              <w:t xml:space="preserve">№ </w:t>
            </w:r>
          </w:p>
        </w:tc>
        <w:tc>
          <w:tcPr>
            <w:tcW w:w="1256" w:type="pct"/>
          </w:tcPr>
          <w:p w:rsidR="0036280F" w:rsidRPr="00FA7D05" w:rsidRDefault="0036280F" w:rsidP="00AC3976">
            <w:pPr>
              <w:spacing w:before="100" w:beforeAutospacing="1" w:after="100" w:afterAutospacing="1"/>
              <w:jc w:val="center"/>
              <w:rPr>
                <w:rFonts w:ascii="Times New Roman" w:eastAsia="Times New Roman" w:hAnsi="Times New Roman"/>
                <w:i/>
                <w:sz w:val="28"/>
                <w:szCs w:val="28"/>
                <w:lang w:eastAsia="ru-RU"/>
              </w:rPr>
            </w:pPr>
            <w:r w:rsidRPr="00FA7D05">
              <w:rPr>
                <w:rFonts w:ascii="Times New Roman" w:eastAsia="Times New Roman" w:hAnsi="Times New Roman"/>
                <w:i/>
                <w:sz w:val="28"/>
                <w:szCs w:val="28"/>
                <w:lang w:eastAsia="ru-RU"/>
              </w:rPr>
              <w:t>Название этапа</w:t>
            </w:r>
          </w:p>
        </w:tc>
        <w:tc>
          <w:tcPr>
            <w:tcW w:w="2414" w:type="pct"/>
          </w:tcPr>
          <w:p w:rsidR="0036280F" w:rsidRPr="00FA7D05" w:rsidRDefault="0036280F" w:rsidP="00AC3976">
            <w:pPr>
              <w:spacing w:before="100" w:beforeAutospacing="1" w:after="100" w:afterAutospacing="1"/>
              <w:jc w:val="center"/>
              <w:rPr>
                <w:rFonts w:ascii="Times New Roman" w:eastAsia="Times New Roman" w:hAnsi="Times New Roman"/>
                <w:i/>
                <w:sz w:val="28"/>
                <w:szCs w:val="28"/>
                <w:lang w:eastAsia="ru-RU"/>
              </w:rPr>
            </w:pPr>
            <w:r w:rsidRPr="00FA7D05">
              <w:rPr>
                <w:rFonts w:ascii="Times New Roman" w:eastAsia="Times New Roman" w:hAnsi="Times New Roman"/>
                <w:i/>
                <w:sz w:val="28"/>
                <w:szCs w:val="28"/>
                <w:lang w:eastAsia="ru-RU"/>
              </w:rPr>
              <w:t>Цель</w:t>
            </w:r>
          </w:p>
        </w:tc>
        <w:tc>
          <w:tcPr>
            <w:tcW w:w="1053" w:type="pct"/>
          </w:tcPr>
          <w:p w:rsidR="00475C05" w:rsidRPr="00FA7D05" w:rsidRDefault="0036280F" w:rsidP="00651F2D">
            <w:pPr>
              <w:spacing w:before="100" w:beforeAutospacing="1" w:after="100" w:afterAutospacing="1"/>
              <w:jc w:val="center"/>
              <w:rPr>
                <w:rFonts w:ascii="Times New Roman" w:eastAsia="Times New Roman" w:hAnsi="Times New Roman"/>
                <w:i/>
                <w:sz w:val="28"/>
                <w:szCs w:val="28"/>
                <w:lang w:eastAsia="ru-RU"/>
              </w:rPr>
            </w:pPr>
            <w:r w:rsidRPr="00FA7D05">
              <w:rPr>
                <w:rFonts w:ascii="Times New Roman" w:eastAsia="Times New Roman" w:hAnsi="Times New Roman"/>
                <w:i/>
                <w:sz w:val="28"/>
                <w:szCs w:val="28"/>
                <w:lang w:eastAsia="ru-RU"/>
              </w:rPr>
              <w:t xml:space="preserve">Сроки </w:t>
            </w:r>
          </w:p>
        </w:tc>
      </w:tr>
      <w:tr w:rsidR="0036280F" w:rsidRPr="00352586" w:rsidTr="00FA7D05">
        <w:tc>
          <w:tcPr>
            <w:tcW w:w="277" w:type="pct"/>
          </w:tcPr>
          <w:p w:rsidR="0036280F" w:rsidRPr="00352586" w:rsidRDefault="0036280F" w:rsidP="00AC3976">
            <w:pPr>
              <w:rPr>
                <w:rFonts w:ascii="Times New Roman" w:eastAsia="Times New Roman" w:hAnsi="Times New Roman"/>
                <w:sz w:val="28"/>
                <w:szCs w:val="28"/>
                <w:lang w:eastAsia="ru-RU"/>
              </w:rPr>
            </w:pPr>
            <w:r w:rsidRPr="00352586">
              <w:rPr>
                <w:rFonts w:ascii="Times New Roman" w:eastAsia="Times New Roman" w:hAnsi="Times New Roman"/>
                <w:sz w:val="28"/>
                <w:szCs w:val="28"/>
                <w:lang w:eastAsia="ru-RU"/>
              </w:rPr>
              <w:t>1.</w:t>
            </w:r>
          </w:p>
        </w:tc>
        <w:tc>
          <w:tcPr>
            <w:tcW w:w="1256" w:type="pct"/>
          </w:tcPr>
          <w:p w:rsidR="0036280F" w:rsidRPr="00352586" w:rsidRDefault="0036280F" w:rsidP="00AC3976">
            <w:pPr>
              <w:rPr>
                <w:rFonts w:ascii="Times New Roman" w:eastAsia="Times New Roman" w:hAnsi="Times New Roman"/>
                <w:sz w:val="28"/>
                <w:szCs w:val="28"/>
                <w:lang w:eastAsia="ru-RU"/>
              </w:rPr>
            </w:pPr>
            <w:r w:rsidRPr="00352586">
              <w:rPr>
                <w:rFonts w:ascii="Times New Roman" w:eastAsia="Times New Roman" w:hAnsi="Times New Roman"/>
                <w:sz w:val="28"/>
                <w:szCs w:val="28"/>
                <w:lang w:eastAsia="ru-RU"/>
              </w:rPr>
              <w:t xml:space="preserve">Подготовительный </w:t>
            </w:r>
          </w:p>
        </w:tc>
        <w:tc>
          <w:tcPr>
            <w:tcW w:w="2414" w:type="pct"/>
          </w:tcPr>
          <w:p w:rsidR="0036280F" w:rsidRPr="00352586" w:rsidRDefault="0036280F" w:rsidP="00AC3976">
            <w:pPr>
              <w:rPr>
                <w:rFonts w:ascii="Times New Roman" w:eastAsia="Times New Roman" w:hAnsi="Times New Roman"/>
                <w:sz w:val="28"/>
                <w:szCs w:val="28"/>
                <w:lang w:eastAsia="ru-RU"/>
              </w:rPr>
            </w:pPr>
            <w:r w:rsidRPr="00352586">
              <w:rPr>
                <w:rFonts w:ascii="Times New Roman" w:eastAsia="Times New Roman" w:hAnsi="Times New Roman"/>
                <w:sz w:val="28"/>
                <w:szCs w:val="28"/>
                <w:lang w:eastAsia="ru-RU"/>
              </w:rPr>
              <w:t>Мотивация, целеполагание проекта.</w:t>
            </w:r>
          </w:p>
        </w:tc>
        <w:tc>
          <w:tcPr>
            <w:tcW w:w="1053" w:type="pct"/>
          </w:tcPr>
          <w:p w:rsidR="0036280F" w:rsidRDefault="0036280F" w:rsidP="00AC3976">
            <w:pPr>
              <w:rPr>
                <w:rFonts w:ascii="Times New Roman" w:eastAsia="Times New Roman" w:hAnsi="Times New Roman"/>
                <w:sz w:val="28"/>
                <w:szCs w:val="28"/>
                <w:lang w:eastAsia="ru-RU"/>
              </w:rPr>
            </w:pPr>
            <w:r w:rsidRPr="00352586">
              <w:rPr>
                <w:rFonts w:ascii="Times New Roman" w:eastAsia="Times New Roman" w:hAnsi="Times New Roman"/>
                <w:sz w:val="28"/>
                <w:szCs w:val="28"/>
                <w:lang w:eastAsia="ru-RU"/>
              </w:rPr>
              <w:t xml:space="preserve">Март </w:t>
            </w:r>
          </w:p>
          <w:p w:rsidR="005D534C" w:rsidRPr="00352586" w:rsidRDefault="005D534C" w:rsidP="00AC3976">
            <w:pPr>
              <w:rPr>
                <w:rFonts w:ascii="Times New Roman" w:eastAsia="Times New Roman" w:hAnsi="Times New Roman"/>
                <w:sz w:val="28"/>
                <w:szCs w:val="28"/>
                <w:lang w:eastAsia="ru-RU"/>
              </w:rPr>
            </w:pPr>
          </w:p>
        </w:tc>
      </w:tr>
      <w:tr w:rsidR="0036280F" w:rsidRPr="00352586" w:rsidTr="00FA7D05">
        <w:tc>
          <w:tcPr>
            <w:tcW w:w="277" w:type="pct"/>
          </w:tcPr>
          <w:p w:rsidR="0036280F" w:rsidRPr="00352586" w:rsidRDefault="0036280F" w:rsidP="00AC3976">
            <w:pPr>
              <w:rPr>
                <w:rFonts w:ascii="Times New Roman" w:eastAsia="Times New Roman" w:hAnsi="Times New Roman"/>
                <w:sz w:val="28"/>
                <w:szCs w:val="28"/>
                <w:lang w:eastAsia="ru-RU"/>
              </w:rPr>
            </w:pPr>
            <w:r w:rsidRPr="00352586">
              <w:rPr>
                <w:rFonts w:ascii="Times New Roman" w:eastAsia="Times New Roman" w:hAnsi="Times New Roman"/>
                <w:sz w:val="28"/>
                <w:szCs w:val="28"/>
                <w:lang w:eastAsia="ru-RU"/>
              </w:rPr>
              <w:t>2.</w:t>
            </w:r>
          </w:p>
        </w:tc>
        <w:tc>
          <w:tcPr>
            <w:tcW w:w="1256" w:type="pct"/>
          </w:tcPr>
          <w:p w:rsidR="0036280F" w:rsidRPr="00352586" w:rsidRDefault="0036280F" w:rsidP="00AC3976">
            <w:pPr>
              <w:rPr>
                <w:rFonts w:ascii="Times New Roman" w:eastAsia="Times New Roman" w:hAnsi="Times New Roman"/>
                <w:sz w:val="28"/>
                <w:szCs w:val="28"/>
                <w:lang w:eastAsia="ru-RU"/>
              </w:rPr>
            </w:pPr>
            <w:r w:rsidRPr="00352586">
              <w:rPr>
                <w:rFonts w:ascii="Times New Roman" w:eastAsia="Times New Roman" w:hAnsi="Times New Roman"/>
                <w:sz w:val="28"/>
                <w:szCs w:val="28"/>
                <w:lang w:eastAsia="ru-RU"/>
              </w:rPr>
              <w:t>Проектировочный</w:t>
            </w:r>
          </w:p>
        </w:tc>
        <w:tc>
          <w:tcPr>
            <w:tcW w:w="2414" w:type="pct"/>
          </w:tcPr>
          <w:p w:rsidR="0036280F" w:rsidRDefault="0036280F" w:rsidP="00AC3976">
            <w:pPr>
              <w:rPr>
                <w:rFonts w:ascii="Times New Roman" w:eastAsia="Times New Roman" w:hAnsi="Times New Roman"/>
                <w:sz w:val="28"/>
                <w:szCs w:val="28"/>
                <w:lang w:eastAsia="ru-RU"/>
              </w:rPr>
            </w:pPr>
            <w:r w:rsidRPr="00352586">
              <w:rPr>
                <w:rFonts w:ascii="Times New Roman" w:eastAsia="Times New Roman" w:hAnsi="Times New Roman"/>
                <w:sz w:val="28"/>
                <w:szCs w:val="28"/>
                <w:lang w:eastAsia="ru-RU"/>
              </w:rPr>
              <w:t>Построение ориентировочной схемы деятельности</w:t>
            </w:r>
          </w:p>
          <w:p w:rsidR="005D534C" w:rsidRPr="00352586" w:rsidRDefault="005D534C" w:rsidP="00AC3976">
            <w:pPr>
              <w:rPr>
                <w:rFonts w:ascii="Times New Roman" w:eastAsia="Times New Roman" w:hAnsi="Times New Roman"/>
                <w:sz w:val="28"/>
                <w:szCs w:val="28"/>
                <w:lang w:eastAsia="ru-RU"/>
              </w:rPr>
            </w:pPr>
          </w:p>
        </w:tc>
        <w:tc>
          <w:tcPr>
            <w:tcW w:w="1053" w:type="pct"/>
          </w:tcPr>
          <w:p w:rsidR="0036280F" w:rsidRPr="00352586" w:rsidRDefault="0036280F" w:rsidP="00AC3976">
            <w:pPr>
              <w:rPr>
                <w:rFonts w:ascii="Times New Roman" w:eastAsia="Times New Roman" w:hAnsi="Times New Roman"/>
                <w:sz w:val="28"/>
                <w:szCs w:val="28"/>
                <w:lang w:eastAsia="ru-RU"/>
              </w:rPr>
            </w:pPr>
            <w:r w:rsidRPr="00352586">
              <w:rPr>
                <w:rFonts w:ascii="Times New Roman" w:eastAsia="Times New Roman" w:hAnsi="Times New Roman"/>
                <w:sz w:val="28"/>
                <w:szCs w:val="28"/>
                <w:lang w:eastAsia="ru-RU"/>
              </w:rPr>
              <w:t xml:space="preserve">Апрель </w:t>
            </w:r>
          </w:p>
        </w:tc>
      </w:tr>
      <w:tr w:rsidR="0036280F" w:rsidRPr="00352586" w:rsidTr="00FA7D05">
        <w:tc>
          <w:tcPr>
            <w:tcW w:w="277" w:type="pct"/>
          </w:tcPr>
          <w:p w:rsidR="0036280F" w:rsidRPr="00352586" w:rsidRDefault="0036280F" w:rsidP="00AC3976">
            <w:pPr>
              <w:rPr>
                <w:rFonts w:ascii="Times New Roman" w:eastAsia="Times New Roman" w:hAnsi="Times New Roman"/>
                <w:sz w:val="28"/>
                <w:szCs w:val="28"/>
                <w:lang w:eastAsia="ru-RU"/>
              </w:rPr>
            </w:pPr>
            <w:r w:rsidRPr="00352586">
              <w:rPr>
                <w:rFonts w:ascii="Times New Roman" w:eastAsia="Times New Roman" w:hAnsi="Times New Roman"/>
                <w:sz w:val="28"/>
                <w:szCs w:val="28"/>
                <w:lang w:eastAsia="ru-RU"/>
              </w:rPr>
              <w:t>3.</w:t>
            </w:r>
          </w:p>
        </w:tc>
        <w:tc>
          <w:tcPr>
            <w:tcW w:w="1256" w:type="pct"/>
          </w:tcPr>
          <w:p w:rsidR="0036280F" w:rsidRPr="00352586" w:rsidRDefault="0036280F" w:rsidP="00AC3976">
            <w:pPr>
              <w:rPr>
                <w:rFonts w:ascii="Times New Roman" w:eastAsia="Times New Roman" w:hAnsi="Times New Roman"/>
                <w:sz w:val="28"/>
                <w:szCs w:val="28"/>
                <w:lang w:eastAsia="ru-RU"/>
              </w:rPr>
            </w:pPr>
            <w:r w:rsidRPr="00352586">
              <w:rPr>
                <w:rFonts w:ascii="Times New Roman" w:eastAsia="Times New Roman" w:hAnsi="Times New Roman"/>
                <w:sz w:val="28"/>
                <w:szCs w:val="28"/>
                <w:lang w:eastAsia="ru-RU"/>
              </w:rPr>
              <w:t>Практический</w:t>
            </w:r>
          </w:p>
        </w:tc>
        <w:tc>
          <w:tcPr>
            <w:tcW w:w="2414" w:type="pct"/>
          </w:tcPr>
          <w:p w:rsidR="0036280F" w:rsidRPr="00352586" w:rsidRDefault="0036280F" w:rsidP="00AC3976">
            <w:pPr>
              <w:rPr>
                <w:rFonts w:ascii="Times New Roman" w:eastAsia="Times New Roman" w:hAnsi="Times New Roman"/>
                <w:sz w:val="28"/>
                <w:szCs w:val="28"/>
                <w:lang w:eastAsia="ru-RU"/>
              </w:rPr>
            </w:pPr>
            <w:r w:rsidRPr="00352586">
              <w:rPr>
                <w:rFonts w:ascii="Times New Roman" w:eastAsia="Times New Roman" w:hAnsi="Times New Roman"/>
                <w:sz w:val="28"/>
                <w:szCs w:val="28"/>
                <w:lang w:eastAsia="ru-RU"/>
              </w:rPr>
              <w:t xml:space="preserve">Реализация проекта </w:t>
            </w:r>
          </w:p>
        </w:tc>
        <w:tc>
          <w:tcPr>
            <w:tcW w:w="1053" w:type="pct"/>
          </w:tcPr>
          <w:p w:rsidR="0036280F" w:rsidRDefault="0036280F" w:rsidP="00AC3976">
            <w:pPr>
              <w:rPr>
                <w:rFonts w:ascii="Times New Roman" w:eastAsia="Times New Roman" w:hAnsi="Times New Roman"/>
                <w:sz w:val="28"/>
                <w:szCs w:val="28"/>
                <w:lang w:eastAsia="ru-RU"/>
              </w:rPr>
            </w:pPr>
            <w:r w:rsidRPr="00352586">
              <w:rPr>
                <w:rFonts w:ascii="Times New Roman" w:eastAsia="Times New Roman" w:hAnsi="Times New Roman"/>
                <w:sz w:val="28"/>
                <w:szCs w:val="28"/>
                <w:lang w:eastAsia="ru-RU"/>
              </w:rPr>
              <w:t xml:space="preserve">Май – июль </w:t>
            </w:r>
          </w:p>
          <w:p w:rsidR="005D534C" w:rsidRPr="00352586" w:rsidRDefault="005D534C" w:rsidP="00AC3976">
            <w:pPr>
              <w:rPr>
                <w:rFonts w:ascii="Times New Roman" w:eastAsia="Times New Roman" w:hAnsi="Times New Roman"/>
                <w:sz w:val="28"/>
                <w:szCs w:val="28"/>
                <w:lang w:eastAsia="ru-RU"/>
              </w:rPr>
            </w:pPr>
          </w:p>
        </w:tc>
      </w:tr>
      <w:tr w:rsidR="0036280F" w:rsidRPr="00352586" w:rsidTr="00FA7D05">
        <w:tc>
          <w:tcPr>
            <w:tcW w:w="277" w:type="pct"/>
          </w:tcPr>
          <w:p w:rsidR="0036280F" w:rsidRPr="00352586" w:rsidRDefault="00475C05" w:rsidP="00AC3976">
            <w:pPr>
              <w:rPr>
                <w:rFonts w:ascii="Times New Roman" w:eastAsia="Times New Roman" w:hAnsi="Times New Roman"/>
                <w:sz w:val="28"/>
                <w:szCs w:val="28"/>
                <w:lang w:eastAsia="ru-RU"/>
              </w:rPr>
            </w:pPr>
            <w:r>
              <w:rPr>
                <w:rFonts w:ascii="Times New Roman" w:eastAsia="Times New Roman" w:hAnsi="Times New Roman"/>
                <w:sz w:val="28"/>
                <w:szCs w:val="28"/>
                <w:lang w:eastAsia="ru-RU"/>
              </w:rPr>
              <w:t>4</w:t>
            </w:r>
            <w:r w:rsidR="0036280F" w:rsidRPr="00352586">
              <w:rPr>
                <w:rFonts w:ascii="Times New Roman" w:eastAsia="Times New Roman" w:hAnsi="Times New Roman"/>
                <w:sz w:val="28"/>
                <w:szCs w:val="28"/>
                <w:lang w:eastAsia="ru-RU"/>
              </w:rPr>
              <w:t>.</w:t>
            </w:r>
          </w:p>
        </w:tc>
        <w:tc>
          <w:tcPr>
            <w:tcW w:w="1256" w:type="pct"/>
          </w:tcPr>
          <w:p w:rsidR="0036280F" w:rsidRPr="00352586" w:rsidRDefault="0036280F" w:rsidP="00AC3976">
            <w:pPr>
              <w:rPr>
                <w:rFonts w:ascii="Times New Roman" w:eastAsia="Times New Roman" w:hAnsi="Times New Roman"/>
                <w:sz w:val="28"/>
                <w:szCs w:val="28"/>
                <w:lang w:eastAsia="ru-RU"/>
              </w:rPr>
            </w:pPr>
            <w:r w:rsidRPr="00352586">
              <w:rPr>
                <w:rFonts w:ascii="Times New Roman" w:eastAsia="Times New Roman" w:hAnsi="Times New Roman"/>
                <w:sz w:val="28"/>
                <w:szCs w:val="28"/>
                <w:lang w:eastAsia="ru-RU"/>
              </w:rPr>
              <w:t>Заключительный</w:t>
            </w:r>
          </w:p>
        </w:tc>
        <w:tc>
          <w:tcPr>
            <w:tcW w:w="2414" w:type="pct"/>
          </w:tcPr>
          <w:p w:rsidR="00651F2D" w:rsidRDefault="0036280F" w:rsidP="00AC3976">
            <w:pPr>
              <w:rPr>
                <w:rFonts w:ascii="Times New Roman" w:eastAsia="Times New Roman" w:hAnsi="Times New Roman"/>
                <w:sz w:val="28"/>
                <w:szCs w:val="28"/>
                <w:lang w:eastAsia="ru-RU"/>
              </w:rPr>
            </w:pPr>
            <w:r w:rsidRPr="00352586">
              <w:rPr>
                <w:rFonts w:ascii="Times New Roman" w:eastAsia="Times New Roman" w:hAnsi="Times New Roman"/>
                <w:sz w:val="28"/>
                <w:szCs w:val="28"/>
                <w:lang w:eastAsia="ru-RU"/>
              </w:rPr>
              <w:t>Сопоставление действительных</w:t>
            </w:r>
          </w:p>
          <w:p w:rsidR="0036280F" w:rsidRDefault="0036280F" w:rsidP="00AC3976">
            <w:pPr>
              <w:rPr>
                <w:rFonts w:ascii="Times New Roman" w:eastAsia="Times New Roman" w:hAnsi="Times New Roman"/>
                <w:sz w:val="28"/>
                <w:szCs w:val="28"/>
                <w:lang w:eastAsia="ru-RU"/>
              </w:rPr>
            </w:pPr>
            <w:r w:rsidRPr="00352586">
              <w:rPr>
                <w:rFonts w:ascii="Times New Roman" w:eastAsia="Times New Roman" w:hAnsi="Times New Roman"/>
                <w:sz w:val="28"/>
                <w:szCs w:val="28"/>
                <w:lang w:eastAsia="ru-RU"/>
              </w:rPr>
              <w:t xml:space="preserve"> и желаемых результатов работы. </w:t>
            </w:r>
          </w:p>
          <w:p w:rsidR="005D534C" w:rsidRPr="00352586" w:rsidRDefault="005D534C" w:rsidP="00AC3976">
            <w:pPr>
              <w:rPr>
                <w:rFonts w:ascii="Times New Roman" w:eastAsia="Times New Roman" w:hAnsi="Times New Roman"/>
                <w:sz w:val="28"/>
                <w:szCs w:val="28"/>
                <w:lang w:eastAsia="ru-RU"/>
              </w:rPr>
            </w:pPr>
          </w:p>
        </w:tc>
        <w:tc>
          <w:tcPr>
            <w:tcW w:w="1053" w:type="pct"/>
          </w:tcPr>
          <w:p w:rsidR="0036280F" w:rsidRPr="00352586" w:rsidRDefault="00790D4E" w:rsidP="00AC3976">
            <w:pPr>
              <w:rPr>
                <w:rFonts w:ascii="Times New Roman" w:eastAsia="Times New Roman" w:hAnsi="Times New Roman"/>
                <w:sz w:val="28"/>
                <w:szCs w:val="28"/>
                <w:lang w:eastAsia="ru-RU"/>
              </w:rPr>
            </w:pPr>
            <w:r>
              <w:rPr>
                <w:rFonts w:ascii="Times New Roman" w:eastAsia="Times New Roman" w:hAnsi="Times New Roman"/>
                <w:sz w:val="28"/>
                <w:szCs w:val="28"/>
                <w:lang w:eastAsia="ru-RU"/>
              </w:rPr>
              <w:t>С</w:t>
            </w:r>
            <w:r w:rsidR="00FA7D05">
              <w:rPr>
                <w:rFonts w:ascii="Times New Roman" w:eastAsia="Times New Roman" w:hAnsi="Times New Roman"/>
                <w:sz w:val="28"/>
                <w:szCs w:val="28"/>
                <w:lang w:eastAsia="ru-RU"/>
              </w:rPr>
              <w:t>ентябрь</w:t>
            </w:r>
          </w:p>
        </w:tc>
      </w:tr>
    </w:tbl>
    <w:p w:rsidR="00651F2D" w:rsidRDefault="00651F2D" w:rsidP="00103035">
      <w:pPr>
        <w:pStyle w:val="a3"/>
        <w:rPr>
          <w:rFonts w:ascii="Times New Roman" w:hAnsi="Times New Roman" w:cs="Times New Roman"/>
          <w:sz w:val="24"/>
          <w:szCs w:val="36"/>
        </w:rPr>
      </w:pPr>
    </w:p>
    <w:p w:rsidR="00651F2D" w:rsidRDefault="00103035" w:rsidP="00651F2D">
      <w:pPr>
        <w:pStyle w:val="a3"/>
        <w:jc w:val="right"/>
        <w:rPr>
          <w:rFonts w:ascii="Times New Roman" w:hAnsi="Times New Roman" w:cs="Times New Roman"/>
          <w:sz w:val="24"/>
          <w:szCs w:val="36"/>
        </w:rPr>
      </w:pPr>
      <w:r>
        <w:rPr>
          <w:rFonts w:ascii="Times New Roman" w:hAnsi="Times New Roman" w:cs="Times New Roman"/>
          <w:noProof/>
          <w:sz w:val="24"/>
          <w:szCs w:val="36"/>
          <w:lang w:eastAsia="ru-RU"/>
        </w:rPr>
        <w:drawing>
          <wp:anchor distT="0" distB="0" distL="114300" distR="114300" simplePos="0" relativeHeight="251665408" behindDoc="1" locked="0" layoutInCell="1" allowOverlap="1">
            <wp:simplePos x="0" y="0"/>
            <wp:positionH relativeFrom="column">
              <wp:posOffset>-177165</wp:posOffset>
            </wp:positionH>
            <wp:positionV relativeFrom="paragraph">
              <wp:posOffset>43815</wp:posOffset>
            </wp:positionV>
            <wp:extent cx="1790700" cy="1266825"/>
            <wp:effectExtent l="0" t="0" r="0" b="0"/>
            <wp:wrapTight wrapText="bothSides">
              <wp:wrapPolygon edited="0">
                <wp:start x="8502" y="0"/>
                <wp:lineTo x="7353" y="650"/>
                <wp:lineTo x="6204" y="3573"/>
                <wp:lineTo x="6204" y="5197"/>
                <wp:lineTo x="0" y="10394"/>
                <wp:lineTo x="1149" y="15591"/>
                <wp:lineTo x="0" y="20788"/>
                <wp:lineTo x="7583" y="20788"/>
                <wp:lineTo x="20451" y="20138"/>
                <wp:lineTo x="21370" y="19814"/>
                <wp:lineTo x="19762" y="15591"/>
                <wp:lineTo x="21370" y="10394"/>
                <wp:lineTo x="18843" y="8120"/>
                <wp:lineTo x="16085" y="4547"/>
                <wp:lineTo x="14706" y="2923"/>
                <wp:lineTo x="10570" y="0"/>
                <wp:lineTo x="8502" y="0"/>
              </wp:wrapPolygon>
            </wp:wrapTight>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90700" cy="1266825"/>
                    </a:xfrm>
                    <a:prstGeom prst="rect">
                      <a:avLst/>
                    </a:prstGeom>
                    <a:noFill/>
                  </pic:spPr>
                </pic:pic>
              </a:graphicData>
            </a:graphic>
          </wp:anchor>
        </w:drawing>
      </w:r>
    </w:p>
    <w:p w:rsidR="00651F2D" w:rsidRPr="00651F2D" w:rsidRDefault="00651F2D" w:rsidP="00651F2D">
      <w:pPr>
        <w:pStyle w:val="a3"/>
        <w:jc w:val="right"/>
        <w:rPr>
          <w:rFonts w:ascii="Times New Roman" w:hAnsi="Times New Roman" w:cs="Times New Roman"/>
          <w:color w:val="008000"/>
          <w:sz w:val="28"/>
          <w:szCs w:val="36"/>
        </w:rPr>
      </w:pPr>
      <w:r w:rsidRPr="00651F2D">
        <w:rPr>
          <w:rFonts w:ascii="Times New Roman" w:hAnsi="Times New Roman" w:cs="Times New Roman"/>
          <w:color w:val="008000"/>
          <w:sz w:val="28"/>
          <w:szCs w:val="36"/>
        </w:rPr>
        <w:t>Всё хорошее в людях – из детства!</w:t>
      </w:r>
    </w:p>
    <w:p w:rsidR="00651F2D" w:rsidRPr="00651F2D" w:rsidRDefault="00651F2D" w:rsidP="00651F2D">
      <w:pPr>
        <w:pStyle w:val="a3"/>
        <w:jc w:val="right"/>
        <w:rPr>
          <w:rFonts w:ascii="Times New Roman" w:hAnsi="Times New Roman" w:cs="Times New Roman"/>
          <w:color w:val="008000"/>
          <w:sz w:val="28"/>
          <w:szCs w:val="36"/>
        </w:rPr>
      </w:pPr>
      <w:r w:rsidRPr="00651F2D">
        <w:rPr>
          <w:rFonts w:ascii="Times New Roman" w:hAnsi="Times New Roman" w:cs="Times New Roman"/>
          <w:color w:val="008000"/>
          <w:sz w:val="28"/>
          <w:szCs w:val="36"/>
        </w:rPr>
        <w:t>Как истоки добра пробудить?</w:t>
      </w:r>
    </w:p>
    <w:p w:rsidR="00651F2D" w:rsidRPr="00651F2D" w:rsidRDefault="00651F2D" w:rsidP="00651F2D">
      <w:pPr>
        <w:pStyle w:val="a3"/>
        <w:jc w:val="right"/>
        <w:rPr>
          <w:rFonts w:ascii="Times New Roman" w:hAnsi="Times New Roman" w:cs="Times New Roman"/>
          <w:color w:val="008000"/>
          <w:sz w:val="28"/>
          <w:szCs w:val="36"/>
        </w:rPr>
      </w:pPr>
      <w:r w:rsidRPr="00651F2D">
        <w:rPr>
          <w:rFonts w:ascii="Times New Roman" w:hAnsi="Times New Roman" w:cs="Times New Roman"/>
          <w:color w:val="008000"/>
          <w:sz w:val="28"/>
          <w:szCs w:val="36"/>
        </w:rPr>
        <w:t>Прикоснуться к природе всем сердцем:</w:t>
      </w:r>
    </w:p>
    <w:p w:rsidR="00651F2D" w:rsidRPr="00651F2D" w:rsidRDefault="00651F2D" w:rsidP="00651F2D">
      <w:pPr>
        <w:pStyle w:val="a3"/>
        <w:jc w:val="right"/>
        <w:rPr>
          <w:rFonts w:ascii="Times New Roman" w:hAnsi="Times New Roman" w:cs="Times New Roman"/>
          <w:color w:val="008000"/>
          <w:sz w:val="28"/>
          <w:szCs w:val="36"/>
        </w:rPr>
      </w:pPr>
      <w:r w:rsidRPr="00651F2D">
        <w:rPr>
          <w:rFonts w:ascii="Times New Roman" w:hAnsi="Times New Roman" w:cs="Times New Roman"/>
          <w:color w:val="008000"/>
          <w:sz w:val="28"/>
          <w:szCs w:val="36"/>
        </w:rPr>
        <w:t>Удивиться, узнать, полюбить!</w:t>
      </w:r>
    </w:p>
    <w:p w:rsidR="00651F2D" w:rsidRPr="00651F2D" w:rsidRDefault="00651F2D" w:rsidP="00651F2D">
      <w:pPr>
        <w:pStyle w:val="a3"/>
        <w:jc w:val="right"/>
        <w:rPr>
          <w:rFonts w:ascii="Times New Roman" w:hAnsi="Times New Roman" w:cs="Times New Roman"/>
          <w:color w:val="008000"/>
          <w:sz w:val="28"/>
          <w:szCs w:val="36"/>
        </w:rPr>
      </w:pPr>
      <w:r w:rsidRPr="00651F2D">
        <w:rPr>
          <w:rFonts w:ascii="Times New Roman" w:hAnsi="Times New Roman" w:cs="Times New Roman"/>
          <w:color w:val="008000"/>
          <w:sz w:val="28"/>
          <w:szCs w:val="36"/>
        </w:rPr>
        <w:t>Мы хотим, чтоб земля расцветала,</w:t>
      </w:r>
    </w:p>
    <w:p w:rsidR="00651F2D" w:rsidRPr="00651F2D" w:rsidRDefault="00651F2D" w:rsidP="00651F2D">
      <w:pPr>
        <w:pStyle w:val="a3"/>
        <w:jc w:val="right"/>
        <w:rPr>
          <w:rFonts w:ascii="Times New Roman" w:hAnsi="Times New Roman" w:cs="Times New Roman"/>
          <w:color w:val="008000"/>
          <w:sz w:val="28"/>
          <w:szCs w:val="36"/>
        </w:rPr>
      </w:pPr>
      <w:r w:rsidRPr="00651F2D">
        <w:rPr>
          <w:rFonts w:ascii="Times New Roman" w:hAnsi="Times New Roman" w:cs="Times New Roman"/>
          <w:color w:val="008000"/>
          <w:sz w:val="28"/>
          <w:szCs w:val="36"/>
        </w:rPr>
        <w:t>И росли, как цветы, малыши,</w:t>
      </w:r>
    </w:p>
    <w:p w:rsidR="00651F2D" w:rsidRPr="00651F2D" w:rsidRDefault="00651F2D" w:rsidP="00651F2D">
      <w:pPr>
        <w:pStyle w:val="a3"/>
        <w:jc w:val="right"/>
        <w:rPr>
          <w:rFonts w:ascii="Times New Roman" w:hAnsi="Times New Roman" w:cs="Times New Roman"/>
          <w:color w:val="008000"/>
          <w:sz w:val="28"/>
          <w:szCs w:val="36"/>
        </w:rPr>
      </w:pPr>
      <w:r w:rsidRPr="00651F2D">
        <w:rPr>
          <w:rFonts w:ascii="Times New Roman" w:hAnsi="Times New Roman" w:cs="Times New Roman"/>
          <w:color w:val="008000"/>
          <w:sz w:val="28"/>
          <w:szCs w:val="36"/>
        </w:rPr>
        <w:t>Чтоб для них экология стала</w:t>
      </w:r>
    </w:p>
    <w:p w:rsidR="00651F2D" w:rsidRPr="00651F2D" w:rsidRDefault="00651F2D" w:rsidP="00651F2D">
      <w:pPr>
        <w:pStyle w:val="a3"/>
        <w:jc w:val="right"/>
        <w:rPr>
          <w:rFonts w:ascii="Times New Roman" w:hAnsi="Times New Roman" w:cs="Times New Roman"/>
          <w:color w:val="008000"/>
          <w:sz w:val="28"/>
          <w:szCs w:val="36"/>
        </w:rPr>
      </w:pPr>
      <w:r w:rsidRPr="00651F2D">
        <w:rPr>
          <w:rFonts w:ascii="Times New Roman" w:hAnsi="Times New Roman" w:cs="Times New Roman"/>
          <w:color w:val="008000"/>
          <w:sz w:val="28"/>
          <w:szCs w:val="36"/>
        </w:rPr>
        <w:t xml:space="preserve">Не наукой, а частью души! </w:t>
      </w:r>
    </w:p>
    <w:p w:rsidR="00606AEE" w:rsidRPr="00103035" w:rsidRDefault="00103035" w:rsidP="00103035">
      <w:pPr>
        <w:pStyle w:val="a3"/>
        <w:jc w:val="right"/>
        <w:rPr>
          <w:rFonts w:ascii="Times New Roman" w:hAnsi="Times New Roman" w:cs="Times New Roman"/>
          <w:color w:val="008000"/>
          <w:sz w:val="28"/>
          <w:szCs w:val="36"/>
        </w:rPr>
      </w:pPr>
      <w:r>
        <w:rPr>
          <w:rFonts w:ascii="Times New Roman" w:hAnsi="Times New Roman" w:cs="Times New Roman"/>
          <w:color w:val="008000"/>
          <w:sz w:val="28"/>
          <w:szCs w:val="36"/>
        </w:rPr>
        <w:t>(Н. Луконин)</w:t>
      </w:r>
    </w:p>
    <w:p w:rsidR="00606AEE" w:rsidRDefault="00606AEE" w:rsidP="00606AEE">
      <w:pPr>
        <w:autoSpaceDE w:val="0"/>
        <w:autoSpaceDN w:val="0"/>
        <w:adjustRightInd w:val="0"/>
        <w:spacing w:after="0" w:line="240" w:lineRule="auto"/>
        <w:jc w:val="center"/>
        <w:rPr>
          <w:rFonts w:ascii="Times New Roman" w:eastAsiaTheme="minorEastAsia" w:hAnsi="Times New Roman" w:cs="Times New Roman"/>
          <w:b/>
          <w:sz w:val="28"/>
          <w:szCs w:val="28"/>
          <w:lang w:eastAsia="ru-RU"/>
        </w:rPr>
      </w:pPr>
      <w:r>
        <w:rPr>
          <w:rFonts w:ascii="Times New Roman" w:eastAsiaTheme="minorEastAsia" w:hAnsi="Times New Roman" w:cs="Times New Roman"/>
          <w:b/>
          <w:bCs/>
          <w:sz w:val="28"/>
          <w:szCs w:val="28"/>
          <w:lang w:eastAsia="ru-RU"/>
        </w:rPr>
        <w:t>План мероприятий</w:t>
      </w:r>
      <w:r>
        <w:rPr>
          <w:rFonts w:ascii="Times New Roman" w:eastAsiaTheme="minorEastAsia" w:hAnsi="Times New Roman" w:cs="Times New Roman"/>
          <w:b/>
          <w:sz w:val="28"/>
          <w:szCs w:val="28"/>
          <w:lang w:eastAsia="ru-RU"/>
        </w:rPr>
        <w:t xml:space="preserve"> подготовительного этапа</w:t>
      </w:r>
    </w:p>
    <w:p w:rsidR="00606AEE" w:rsidRPr="00606AEE" w:rsidRDefault="00606AEE" w:rsidP="00606AEE">
      <w:pPr>
        <w:autoSpaceDE w:val="0"/>
        <w:autoSpaceDN w:val="0"/>
        <w:adjustRightInd w:val="0"/>
        <w:spacing w:after="0" w:line="240" w:lineRule="auto"/>
        <w:jc w:val="center"/>
        <w:rPr>
          <w:rFonts w:ascii="Times New Roman" w:eastAsiaTheme="minorEastAsia" w:hAnsi="Times New Roman" w:cs="Times New Roman"/>
          <w:i/>
          <w:sz w:val="28"/>
          <w:szCs w:val="28"/>
          <w:lang w:eastAsia="ru-RU"/>
        </w:rPr>
      </w:pPr>
    </w:p>
    <w:tbl>
      <w:tblPr>
        <w:tblStyle w:val="ab"/>
        <w:tblW w:w="5000" w:type="pct"/>
        <w:tblLook w:val="04A0" w:firstRow="1" w:lastRow="0" w:firstColumn="1" w:lastColumn="0" w:noHBand="0" w:noVBand="1"/>
      </w:tblPr>
      <w:tblGrid>
        <w:gridCol w:w="654"/>
        <w:gridCol w:w="7252"/>
        <w:gridCol w:w="2091"/>
      </w:tblGrid>
      <w:tr w:rsidR="00606AEE" w:rsidRPr="00606AEE" w:rsidTr="00F5242D">
        <w:tc>
          <w:tcPr>
            <w:tcW w:w="32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06AEE" w:rsidRPr="00606AEE" w:rsidRDefault="00606AEE" w:rsidP="00F5242D">
            <w:pPr>
              <w:autoSpaceDE w:val="0"/>
              <w:autoSpaceDN w:val="0"/>
              <w:adjustRightInd w:val="0"/>
              <w:jc w:val="center"/>
              <w:rPr>
                <w:rFonts w:ascii="Times New Roman" w:hAnsi="Times New Roman" w:cs="Times New Roman"/>
                <w:i/>
                <w:sz w:val="28"/>
                <w:szCs w:val="28"/>
              </w:rPr>
            </w:pPr>
            <w:r w:rsidRPr="00606AEE">
              <w:rPr>
                <w:rFonts w:ascii="Times New Roman" w:hAnsi="Times New Roman" w:cs="Times New Roman"/>
                <w:i/>
                <w:sz w:val="28"/>
                <w:szCs w:val="28"/>
              </w:rPr>
              <w:t xml:space="preserve">№ </w:t>
            </w:r>
          </w:p>
          <w:p w:rsidR="00606AEE" w:rsidRPr="00606AEE" w:rsidRDefault="00606AEE" w:rsidP="00F5242D">
            <w:pPr>
              <w:autoSpaceDE w:val="0"/>
              <w:autoSpaceDN w:val="0"/>
              <w:adjustRightInd w:val="0"/>
              <w:jc w:val="center"/>
              <w:rPr>
                <w:rFonts w:ascii="Times New Roman" w:hAnsi="Times New Roman" w:cs="Times New Roman"/>
                <w:i/>
                <w:sz w:val="28"/>
                <w:szCs w:val="28"/>
              </w:rPr>
            </w:pPr>
            <w:r w:rsidRPr="00606AEE">
              <w:rPr>
                <w:rFonts w:ascii="Times New Roman" w:hAnsi="Times New Roman" w:cs="Times New Roman"/>
                <w:i/>
                <w:sz w:val="28"/>
                <w:szCs w:val="28"/>
              </w:rPr>
              <w:t>п/п</w:t>
            </w:r>
          </w:p>
        </w:tc>
        <w:tc>
          <w:tcPr>
            <w:tcW w:w="362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06AEE" w:rsidRPr="00606AEE" w:rsidRDefault="00606AEE" w:rsidP="00F5242D">
            <w:pPr>
              <w:autoSpaceDE w:val="0"/>
              <w:autoSpaceDN w:val="0"/>
              <w:adjustRightInd w:val="0"/>
              <w:jc w:val="center"/>
              <w:rPr>
                <w:rFonts w:ascii="Times New Roman" w:hAnsi="Times New Roman" w:cs="Times New Roman"/>
                <w:i/>
                <w:sz w:val="28"/>
                <w:szCs w:val="28"/>
              </w:rPr>
            </w:pPr>
            <w:r w:rsidRPr="00606AEE">
              <w:rPr>
                <w:rFonts w:ascii="Times New Roman" w:hAnsi="Times New Roman" w:cs="Times New Roman"/>
                <w:i/>
                <w:sz w:val="28"/>
                <w:szCs w:val="28"/>
              </w:rPr>
              <w:t>Вид деятельности</w:t>
            </w:r>
          </w:p>
        </w:tc>
        <w:tc>
          <w:tcPr>
            <w:tcW w:w="104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06AEE" w:rsidRPr="00606AEE" w:rsidRDefault="00606AEE" w:rsidP="00F5242D">
            <w:pPr>
              <w:autoSpaceDE w:val="0"/>
              <w:autoSpaceDN w:val="0"/>
              <w:adjustRightInd w:val="0"/>
              <w:jc w:val="center"/>
              <w:rPr>
                <w:rFonts w:ascii="Times New Roman" w:hAnsi="Times New Roman" w:cs="Times New Roman"/>
                <w:i/>
                <w:sz w:val="28"/>
                <w:szCs w:val="28"/>
              </w:rPr>
            </w:pPr>
            <w:r w:rsidRPr="00606AEE">
              <w:rPr>
                <w:rFonts w:ascii="Times New Roman" w:hAnsi="Times New Roman" w:cs="Times New Roman"/>
                <w:i/>
                <w:sz w:val="28"/>
                <w:szCs w:val="28"/>
              </w:rPr>
              <w:t>Сроки</w:t>
            </w:r>
          </w:p>
        </w:tc>
      </w:tr>
      <w:tr w:rsidR="00606AEE" w:rsidTr="00F5242D">
        <w:tc>
          <w:tcPr>
            <w:tcW w:w="32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06AEE" w:rsidRDefault="00606AEE" w:rsidP="00F5242D">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1.</w:t>
            </w:r>
          </w:p>
        </w:tc>
        <w:tc>
          <w:tcPr>
            <w:tcW w:w="362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06AEE" w:rsidRDefault="00606AEE" w:rsidP="00F5242D">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Социологический опрос обучающихся, педагогов, родителей. Анализ резул</w:t>
            </w:r>
            <w:r w:rsidR="00764019">
              <w:rPr>
                <w:rFonts w:ascii="Times New Roman" w:hAnsi="Times New Roman" w:cs="Times New Roman"/>
                <w:sz w:val="28"/>
                <w:szCs w:val="28"/>
              </w:rPr>
              <w:t>ьтатов социологического опроса.</w:t>
            </w:r>
          </w:p>
          <w:p w:rsidR="00764019" w:rsidRDefault="00764019" w:rsidP="00F5242D">
            <w:pPr>
              <w:autoSpaceDE w:val="0"/>
              <w:autoSpaceDN w:val="0"/>
              <w:adjustRightInd w:val="0"/>
              <w:rPr>
                <w:rFonts w:ascii="Times New Roman" w:hAnsi="Times New Roman" w:cs="Times New Roman"/>
                <w:sz w:val="28"/>
                <w:szCs w:val="28"/>
              </w:rPr>
            </w:pPr>
          </w:p>
        </w:tc>
        <w:tc>
          <w:tcPr>
            <w:tcW w:w="104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06AEE" w:rsidRDefault="00606AEE" w:rsidP="00F5242D">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 xml:space="preserve">Март-Апрель </w:t>
            </w:r>
          </w:p>
        </w:tc>
      </w:tr>
      <w:tr w:rsidR="00606AEE" w:rsidTr="00F5242D">
        <w:tc>
          <w:tcPr>
            <w:tcW w:w="32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06AEE" w:rsidRDefault="00606AEE" w:rsidP="00F5242D">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2.</w:t>
            </w:r>
          </w:p>
        </w:tc>
        <w:tc>
          <w:tcPr>
            <w:tcW w:w="362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06AEE" w:rsidRDefault="00606AEE" w:rsidP="00F5242D">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Старт  конкурса «Аукцион идей»  на лучший мини-проект по благоустройству цветника»</w:t>
            </w:r>
          </w:p>
          <w:p w:rsidR="00606AEE" w:rsidRDefault="00606AEE" w:rsidP="00F5242D">
            <w:pPr>
              <w:autoSpaceDE w:val="0"/>
              <w:autoSpaceDN w:val="0"/>
              <w:adjustRightInd w:val="0"/>
              <w:rPr>
                <w:rFonts w:ascii="Times New Roman" w:hAnsi="Times New Roman" w:cs="Times New Roman"/>
                <w:sz w:val="28"/>
                <w:szCs w:val="28"/>
              </w:rPr>
            </w:pPr>
          </w:p>
        </w:tc>
        <w:tc>
          <w:tcPr>
            <w:tcW w:w="104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06AEE" w:rsidRDefault="00606AEE" w:rsidP="00F5242D">
            <w:pPr>
              <w:rPr>
                <w:rFonts w:ascii="Times New Roman" w:hAnsi="Times New Roman" w:cs="Times New Roman"/>
                <w:sz w:val="28"/>
                <w:szCs w:val="28"/>
              </w:rPr>
            </w:pPr>
          </w:p>
          <w:p w:rsidR="00606AEE" w:rsidRDefault="00606AEE" w:rsidP="00F5242D">
            <w:pPr>
              <w:rPr>
                <w:rFonts w:ascii="Times New Roman" w:hAnsi="Times New Roman" w:cs="Times New Roman"/>
                <w:sz w:val="28"/>
                <w:szCs w:val="28"/>
              </w:rPr>
            </w:pPr>
            <w:r>
              <w:rPr>
                <w:rFonts w:ascii="Times New Roman" w:hAnsi="Times New Roman" w:cs="Times New Roman"/>
                <w:sz w:val="28"/>
                <w:szCs w:val="28"/>
              </w:rPr>
              <w:t xml:space="preserve">Апрель </w:t>
            </w:r>
          </w:p>
          <w:p w:rsidR="00606AEE" w:rsidRDefault="00606AEE" w:rsidP="00F5242D">
            <w:pPr>
              <w:autoSpaceDE w:val="0"/>
              <w:autoSpaceDN w:val="0"/>
              <w:adjustRightInd w:val="0"/>
              <w:rPr>
                <w:rFonts w:ascii="Times New Roman" w:hAnsi="Times New Roman" w:cs="Times New Roman"/>
                <w:sz w:val="28"/>
                <w:szCs w:val="28"/>
              </w:rPr>
            </w:pPr>
          </w:p>
        </w:tc>
      </w:tr>
      <w:tr w:rsidR="00606AEE" w:rsidTr="00F5242D">
        <w:tc>
          <w:tcPr>
            <w:tcW w:w="32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06AEE" w:rsidRDefault="00606AEE" w:rsidP="00F5242D">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3.</w:t>
            </w:r>
          </w:p>
        </w:tc>
        <w:tc>
          <w:tcPr>
            <w:tcW w:w="362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06AEE" w:rsidRDefault="00606AEE" w:rsidP="00F5242D">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Конкурс рисунков  по дизайну клумбы  «Цветник  будущего».</w:t>
            </w:r>
          </w:p>
        </w:tc>
        <w:tc>
          <w:tcPr>
            <w:tcW w:w="104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06AEE" w:rsidRDefault="00606AEE" w:rsidP="00F5242D">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 xml:space="preserve">Апрель-май </w:t>
            </w:r>
          </w:p>
        </w:tc>
      </w:tr>
      <w:tr w:rsidR="00606AEE" w:rsidTr="00F5242D">
        <w:tc>
          <w:tcPr>
            <w:tcW w:w="32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06AEE" w:rsidRDefault="00606AEE" w:rsidP="00F5242D">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4.</w:t>
            </w:r>
          </w:p>
        </w:tc>
        <w:tc>
          <w:tcPr>
            <w:tcW w:w="362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4019" w:rsidRDefault="00764019" w:rsidP="00BD1EE9">
            <w:pPr>
              <w:autoSpaceDE w:val="0"/>
              <w:autoSpaceDN w:val="0"/>
              <w:adjustRightInd w:val="0"/>
              <w:jc w:val="both"/>
              <w:rPr>
                <w:rFonts w:ascii="Times New Roman" w:eastAsia="Times New Roman" w:hAnsi="Times New Roman" w:cs="Times New Roman"/>
                <w:color w:val="000000"/>
                <w:sz w:val="28"/>
                <w:szCs w:val="28"/>
                <w:shd w:val="clear" w:color="auto" w:fill="FFFFFF"/>
              </w:rPr>
            </w:pPr>
            <w:r w:rsidRPr="00314555">
              <w:rPr>
                <w:rFonts w:ascii="Times New Roman" w:eastAsia="Times New Roman" w:hAnsi="Times New Roman" w:cs="Times New Roman"/>
                <w:color w:val="000000"/>
                <w:sz w:val="28"/>
                <w:szCs w:val="28"/>
                <w:shd w:val="clear" w:color="auto" w:fill="FFFFFF"/>
              </w:rPr>
              <w:t xml:space="preserve">Подготовка учащимися и проведение устных журналов </w:t>
            </w:r>
          </w:p>
          <w:p w:rsidR="00606AEE" w:rsidRPr="00BD1EE9" w:rsidRDefault="00764019" w:rsidP="00F5242D">
            <w:pPr>
              <w:autoSpaceDE w:val="0"/>
              <w:autoSpaceDN w:val="0"/>
              <w:adjustRightInd w:val="0"/>
              <w:rPr>
                <w:rFonts w:ascii="Times New Roman" w:eastAsia="Times New Roman" w:hAnsi="Times New Roman"/>
                <w:sz w:val="28"/>
                <w:szCs w:val="28"/>
                <w:lang w:eastAsia="ru-RU"/>
              </w:rPr>
            </w:pPr>
            <w:r w:rsidRPr="00314555">
              <w:rPr>
                <w:rFonts w:ascii="Times New Roman" w:eastAsia="Times New Roman" w:hAnsi="Times New Roman" w:cs="Times New Roman"/>
                <w:color w:val="000000"/>
                <w:sz w:val="28"/>
                <w:szCs w:val="28"/>
                <w:shd w:val="clear" w:color="auto" w:fill="FFFFFF"/>
              </w:rPr>
              <w:t>«</w:t>
            </w:r>
            <w:r>
              <w:rPr>
                <w:rFonts w:ascii="Times New Roman" w:eastAsia="Times New Roman" w:hAnsi="Times New Roman" w:cs="Times New Roman"/>
                <w:color w:val="000000"/>
                <w:sz w:val="28"/>
                <w:szCs w:val="28"/>
                <w:shd w:val="clear" w:color="auto" w:fill="FFFFFF"/>
              </w:rPr>
              <w:t xml:space="preserve"> Мои любимые </w:t>
            </w:r>
            <w:r w:rsidRPr="00314555">
              <w:rPr>
                <w:rFonts w:ascii="Times New Roman" w:eastAsia="Times New Roman" w:hAnsi="Times New Roman" w:cs="Times New Roman"/>
                <w:color w:val="000000"/>
                <w:sz w:val="28"/>
                <w:szCs w:val="28"/>
                <w:shd w:val="clear" w:color="auto" w:fill="FFFFFF"/>
              </w:rPr>
              <w:t>Цветы»</w:t>
            </w:r>
          </w:p>
        </w:tc>
        <w:tc>
          <w:tcPr>
            <w:tcW w:w="104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06AEE" w:rsidRDefault="00606AEE" w:rsidP="00F5242D">
            <w:pPr>
              <w:autoSpaceDE w:val="0"/>
              <w:autoSpaceDN w:val="0"/>
              <w:adjustRightInd w:val="0"/>
              <w:rPr>
                <w:rFonts w:ascii="Times New Roman" w:hAnsi="Times New Roman" w:cs="Times New Roman"/>
                <w:sz w:val="28"/>
                <w:szCs w:val="28"/>
              </w:rPr>
            </w:pPr>
          </w:p>
        </w:tc>
      </w:tr>
      <w:tr w:rsidR="00764019" w:rsidTr="00F5242D">
        <w:tc>
          <w:tcPr>
            <w:tcW w:w="32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4019" w:rsidRDefault="00764019" w:rsidP="00F5242D">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 xml:space="preserve">5. </w:t>
            </w:r>
          </w:p>
        </w:tc>
        <w:tc>
          <w:tcPr>
            <w:tcW w:w="362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4019" w:rsidRPr="00352586" w:rsidRDefault="00764019" w:rsidP="00F5242D">
            <w:pPr>
              <w:autoSpaceDE w:val="0"/>
              <w:autoSpaceDN w:val="0"/>
              <w:adjustRightInd w:val="0"/>
              <w:rPr>
                <w:rFonts w:ascii="Times New Roman" w:eastAsia="Times New Roman" w:hAnsi="Times New Roman"/>
                <w:sz w:val="28"/>
                <w:szCs w:val="28"/>
                <w:lang w:eastAsia="ru-RU"/>
              </w:rPr>
            </w:pPr>
            <w:r>
              <w:rPr>
                <w:rFonts w:ascii="Times New Roman" w:eastAsia="Times New Roman" w:hAnsi="Times New Roman"/>
                <w:sz w:val="28"/>
                <w:szCs w:val="28"/>
                <w:lang w:eastAsia="ru-RU"/>
              </w:rPr>
              <w:t>Разучивание коллективной игры «Садовник»</w:t>
            </w:r>
          </w:p>
        </w:tc>
        <w:tc>
          <w:tcPr>
            <w:tcW w:w="104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4019" w:rsidRDefault="00103035" w:rsidP="00F5242D">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М</w:t>
            </w:r>
            <w:r w:rsidR="00764019">
              <w:rPr>
                <w:rFonts w:ascii="Times New Roman" w:hAnsi="Times New Roman" w:cs="Times New Roman"/>
                <w:sz w:val="28"/>
                <w:szCs w:val="28"/>
              </w:rPr>
              <w:t>арт</w:t>
            </w:r>
          </w:p>
          <w:p w:rsidR="00103035" w:rsidRDefault="00103035" w:rsidP="00F5242D">
            <w:pPr>
              <w:autoSpaceDE w:val="0"/>
              <w:autoSpaceDN w:val="0"/>
              <w:adjustRightInd w:val="0"/>
              <w:rPr>
                <w:rFonts w:ascii="Times New Roman" w:hAnsi="Times New Roman" w:cs="Times New Roman"/>
                <w:sz w:val="28"/>
                <w:szCs w:val="28"/>
              </w:rPr>
            </w:pPr>
          </w:p>
        </w:tc>
      </w:tr>
      <w:tr w:rsidR="00764019" w:rsidTr="00F5242D">
        <w:tc>
          <w:tcPr>
            <w:tcW w:w="32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4019" w:rsidRDefault="00764019" w:rsidP="00F5242D">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6.</w:t>
            </w:r>
          </w:p>
        </w:tc>
        <w:tc>
          <w:tcPr>
            <w:tcW w:w="362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4019" w:rsidRPr="00764019" w:rsidRDefault="00764019" w:rsidP="00764019">
            <w:pPr>
              <w:shd w:val="clear" w:color="auto" w:fill="FFFFFF"/>
              <w:spacing w:before="238" w:beforeAutospacing="1" w:line="360" w:lineRule="auto"/>
              <w:ind w:left="-108" w:firstLine="21"/>
              <w:contextualSpacing/>
              <w:jc w:val="both"/>
              <w:rPr>
                <w:rFonts w:ascii="Times New Roman" w:eastAsia="Times New Roman" w:hAnsi="Times New Roman" w:cs="Times New Roman"/>
                <w:sz w:val="28"/>
                <w:szCs w:val="28"/>
              </w:rPr>
            </w:pPr>
            <w:r w:rsidRPr="00314555">
              <w:rPr>
                <w:rFonts w:ascii="Times New Roman" w:eastAsia="Times New Roman" w:hAnsi="Times New Roman" w:cs="Times New Roman"/>
                <w:sz w:val="28"/>
                <w:szCs w:val="28"/>
              </w:rPr>
              <w:t>Наблюдения за цветами</w:t>
            </w:r>
            <w:r>
              <w:rPr>
                <w:rFonts w:ascii="Times New Roman" w:eastAsia="Times New Roman" w:hAnsi="Times New Roman" w:cs="Times New Roman"/>
                <w:sz w:val="28"/>
                <w:szCs w:val="28"/>
              </w:rPr>
              <w:t>, растущими на улице и в классе</w:t>
            </w:r>
          </w:p>
        </w:tc>
        <w:tc>
          <w:tcPr>
            <w:tcW w:w="104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4019" w:rsidRDefault="00764019" w:rsidP="00F5242D">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Март-май</w:t>
            </w:r>
          </w:p>
        </w:tc>
      </w:tr>
      <w:tr w:rsidR="00ED0A0D" w:rsidTr="00F5242D">
        <w:tc>
          <w:tcPr>
            <w:tcW w:w="32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D0A0D" w:rsidRDefault="00ED0A0D" w:rsidP="00F5242D">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7.</w:t>
            </w:r>
          </w:p>
        </w:tc>
        <w:tc>
          <w:tcPr>
            <w:tcW w:w="362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D0A0D" w:rsidRDefault="00ED0A0D" w:rsidP="00BD1EE9">
            <w:pPr>
              <w:shd w:val="clear" w:color="auto" w:fill="FFFFFF"/>
              <w:spacing w:before="238" w:beforeAutospacing="1"/>
              <w:ind w:left="-108" w:firstLine="21"/>
              <w:contextualSpacing/>
              <w:jc w:val="both"/>
              <w:rPr>
                <w:rFonts w:ascii="Times New Roman" w:eastAsia="Times New Roman" w:hAnsi="Times New Roman" w:cs="Times New Roman"/>
                <w:sz w:val="28"/>
                <w:szCs w:val="28"/>
              </w:rPr>
            </w:pPr>
            <w:r w:rsidRPr="00ED0A0D">
              <w:rPr>
                <w:rFonts w:ascii="Times New Roman" w:eastAsia="Times New Roman" w:hAnsi="Times New Roman" w:cs="Times New Roman"/>
                <w:sz w:val="28"/>
                <w:szCs w:val="28"/>
              </w:rPr>
              <w:tab/>
            </w:r>
            <w:r>
              <w:rPr>
                <w:rFonts w:ascii="Times New Roman" w:eastAsia="Times New Roman" w:hAnsi="Times New Roman" w:cs="Times New Roman"/>
                <w:sz w:val="28"/>
                <w:szCs w:val="28"/>
              </w:rPr>
              <w:t>И</w:t>
            </w:r>
            <w:r w:rsidRPr="00ED0A0D">
              <w:rPr>
                <w:rFonts w:ascii="Times New Roman" w:eastAsia="Times New Roman" w:hAnsi="Times New Roman" w:cs="Times New Roman"/>
                <w:sz w:val="28"/>
                <w:szCs w:val="28"/>
              </w:rPr>
              <w:t>сследовательская  работа</w:t>
            </w:r>
            <w:r w:rsidR="00BD1EE9">
              <w:rPr>
                <w:rFonts w:ascii="Times New Roman" w:eastAsia="Times New Roman" w:hAnsi="Times New Roman" w:cs="Times New Roman"/>
                <w:sz w:val="28"/>
                <w:szCs w:val="28"/>
              </w:rPr>
              <w:t xml:space="preserve"> «Сколько клумб в моём микрорайоне?»</w:t>
            </w:r>
          </w:p>
        </w:tc>
        <w:tc>
          <w:tcPr>
            <w:tcW w:w="104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D0A0D" w:rsidRDefault="00ED0A0D" w:rsidP="00F5242D">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Март-апрель</w:t>
            </w:r>
          </w:p>
        </w:tc>
      </w:tr>
      <w:tr w:rsidR="00764019" w:rsidTr="00F5242D">
        <w:tc>
          <w:tcPr>
            <w:tcW w:w="32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4019" w:rsidRDefault="00ED0A0D" w:rsidP="00F5242D">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8</w:t>
            </w:r>
            <w:r w:rsidR="00764019">
              <w:rPr>
                <w:rFonts w:ascii="Times New Roman" w:hAnsi="Times New Roman" w:cs="Times New Roman"/>
                <w:sz w:val="28"/>
                <w:szCs w:val="28"/>
              </w:rPr>
              <w:t>.</w:t>
            </w:r>
          </w:p>
        </w:tc>
        <w:tc>
          <w:tcPr>
            <w:tcW w:w="362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4019" w:rsidRPr="00314555" w:rsidRDefault="00764019" w:rsidP="00F5242D">
            <w:pPr>
              <w:tabs>
                <w:tab w:val="left" w:pos="1665"/>
              </w:tabs>
              <w:spacing w:beforeAutospacing="1" w:line="360" w:lineRule="auto"/>
              <w:jc w:val="both"/>
              <w:rPr>
                <w:rFonts w:ascii="Times New Roman" w:eastAsia="Times New Roman" w:hAnsi="Times New Roman" w:cs="Times New Roman"/>
                <w:sz w:val="28"/>
                <w:szCs w:val="28"/>
              </w:rPr>
            </w:pPr>
            <w:r w:rsidRPr="00314555">
              <w:rPr>
                <w:rFonts w:ascii="Times New Roman" w:eastAsia="Times New Roman" w:hAnsi="Times New Roman" w:cs="Times New Roman"/>
                <w:sz w:val="28"/>
                <w:szCs w:val="28"/>
              </w:rPr>
              <w:t xml:space="preserve">Цикл творческих сочинений «Экологическая сказка» </w:t>
            </w:r>
          </w:p>
        </w:tc>
        <w:tc>
          <w:tcPr>
            <w:tcW w:w="104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4019" w:rsidRDefault="00764019" w:rsidP="00F5242D">
            <w:pPr>
              <w:autoSpaceDE w:val="0"/>
              <w:autoSpaceDN w:val="0"/>
              <w:adjustRightInd w:val="0"/>
              <w:rPr>
                <w:rFonts w:ascii="Times New Roman" w:hAnsi="Times New Roman" w:cs="Times New Roman"/>
                <w:sz w:val="28"/>
                <w:szCs w:val="28"/>
              </w:rPr>
            </w:pPr>
          </w:p>
        </w:tc>
      </w:tr>
    </w:tbl>
    <w:p w:rsidR="00606AEE" w:rsidRDefault="00606AEE" w:rsidP="00606AEE">
      <w:pPr>
        <w:autoSpaceDE w:val="0"/>
        <w:autoSpaceDN w:val="0"/>
        <w:adjustRightInd w:val="0"/>
        <w:spacing w:after="0" w:line="240" w:lineRule="auto"/>
        <w:rPr>
          <w:rFonts w:ascii="Times New Roman" w:hAnsi="Times New Roman" w:cs="Times New Roman"/>
          <w:b/>
          <w:bCs/>
          <w:sz w:val="28"/>
          <w:szCs w:val="28"/>
        </w:rPr>
      </w:pPr>
    </w:p>
    <w:p w:rsidR="00606AEE" w:rsidRDefault="00606AEE" w:rsidP="000F3671">
      <w:pPr>
        <w:autoSpaceDE w:val="0"/>
        <w:autoSpaceDN w:val="0"/>
        <w:adjustRightInd w:val="0"/>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План мероприятий проектировочного этапа</w:t>
      </w:r>
    </w:p>
    <w:p w:rsidR="00606AEE" w:rsidRDefault="00606AEE" w:rsidP="00606AEE">
      <w:pPr>
        <w:autoSpaceDE w:val="0"/>
        <w:autoSpaceDN w:val="0"/>
        <w:adjustRightInd w:val="0"/>
        <w:spacing w:after="0" w:line="240" w:lineRule="auto"/>
        <w:jc w:val="center"/>
        <w:rPr>
          <w:rFonts w:ascii="Times New Roman" w:hAnsi="Times New Roman" w:cs="Times New Roman"/>
          <w:b/>
          <w:bCs/>
          <w:sz w:val="28"/>
          <w:szCs w:val="28"/>
        </w:rPr>
      </w:pPr>
    </w:p>
    <w:tbl>
      <w:tblPr>
        <w:tblStyle w:val="ab"/>
        <w:tblW w:w="5000" w:type="pct"/>
        <w:tblLook w:val="04A0" w:firstRow="1" w:lastRow="0" w:firstColumn="1" w:lastColumn="0" w:noHBand="0" w:noVBand="1"/>
      </w:tblPr>
      <w:tblGrid>
        <w:gridCol w:w="618"/>
        <w:gridCol w:w="7288"/>
        <w:gridCol w:w="2091"/>
      </w:tblGrid>
      <w:tr w:rsidR="00606AEE" w:rsidTr="00F5242D">
        <w:tc>
          <w:tcPr>
            <w:tcW w:w="30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06AEE" w:rsidRPr="00606AEE" w:rsidRDefault="00606AEE" w:rsidP="00F5242D">
            <w:pPr>
              <w:autoSpaceDE w:val="0"/>
              <w:autoSpaceDN w:val="0"/>
              <w:adjustRightInd w:val="0"/>
              <w:jc w:val="center"/>
              <w:rPr>
                <w:rFonts w:ascii="Times New Roman" w:hAnsi="Times New Roman" w:cs="Times New Roman"/>
                <w:b/>
                <w:i/>
                <w:sz w:val="28"/>
                <w:szCs w:val="28"/>
              </w:rPr>
            </w:pPr>
            <w:r w:rsidRPr="00606AEE">
              <w:rPr>
                <w:rFonts w:ascii="Times New Roman" w:hAnsi="Times New Roman" w:cs="Times New Roman"/>
                <w:b/>
                <w:i/>
                <w:sz w:val="28"/>
                <w:szCs w:val="28"/>
              </w:rPr>
              <w:t xml:space="preserve">№ </w:t>
            </w:r>
          </w:p>
          <w:p w:rsidR="00606AEE" w:rsidRPr="00606AEE" w:rsidRDefault="00606AEE" w:rsidP="00F5242D">
            <w:pPr>
              <w:autoSpaceDE w:val="0"/>
              <w:autoSpaceDN w:val="0"/>
              <w:adjustRightInd w:val="0"/>
              <w:jc w:val="center"/>
              <w:rPr>
                <w:rFonts w:ascii="Times New Roman" w:hAnsi="Times New Roman" w:cs="Times New Roman"/>
                <w:b/>
                <w:i/>
                <w:sz w:val="28"/>
                <w:szCs w:val="28"/>
              </w:rPr>
            </w:pPr>
            <w:r w:rsidRPr="00606AEE">
              <w:rPr>
                <w:rFonts w:ascii="Times New Roman" w:hAnsi="Times New Roman" w:cs="Times New Roman"/>
                <w:b/>
                <w:i/>
                <w:sz w:val="28"/>
                <w:szCs w:val="28"/>
              </w:rPr>
              <w:t>п/п</w:t>
            </w:r>
          </w:p>
        </w:tc>
        <w:tc>
          <w:tcPr>
            <w:tcW w:w="364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06AEE" w:rsidRPr="00606AEE" w:rsidRDefault="00606AEE" w:rsidP="00F5242D">
            <w:pPr>
              <w:autoSpaceDE w:val="0"/>
              <w:autoSpaceDN w:val="0"/>
              <w:adjustRightInd w:val="0"/>
              <w:jc w:val="center"/>
              <w:rPr>
                <w:rFonts w:ascii="Times New Roman" w:hAnsi="Times New Roman" w:cs="Times New Roman"/>
                <w:b/>
                <w:i/>
                <w:sz w:val="28"/>
                <w:szCs w:val="28"/>
              </w:rPr>
            </w:pPr>
            <w:r w:rsidRPr="00606AEE">
              <w:rPr>
                <w:rFonts w:ascii="Times New Roman" w:hAnsi="Times New Roman" w:cs="Times New Roman"/>
                <w:b/>
                <w:i/>
                <w:sz w:val="28"/>
                <w:szCs w:val="28"/>
              </w:rPr>
              <w:t>Мероприятие</w:t>
            </w:r>
          </w:p>
        </w:tc>
        <w:tc>
          <w:tcPr>
            <w:tcW w:w="104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06AEE" w:rsidRPr="00606AEE" w:rsidRDefault="00606AEE" w:rsidP="00F5242D">
            <w:pPr>
              <w:autoSpaceDE w:val="0"/>
              <w:autoSpaceDN w:val="0"/>
              <w:adjustRightInd w:val="0"/>
              <w:jc w:val="center"/>
              <w:rPr>
                <w:rFonts w:ascii="Times New Roman" w:hAnsi="Times New Roman" w:cs="Times New Roman"/>
                <w:b/>
                <w:i/>
                <w:sz w:val="28"/>
                <w:szCs w:val="28"/>
              </w:rPr>
            </w:pPr>
            <w:r w:rsidRPr="00606AEE">
              <w:rPr>
                <w:rFonts w:ascii="Times New Roman" w:hAnsi="Times New Roman" w:cs="Times New Roman"/>
                <w:b/>
                <w:i/>
                <w:sz w:val="28"/>
                <w:szCs w:val="28"/>
              </w:rPr>
              <w:t>Сроки</w:t>
            </w:r>
          </w:p>
        </w:tc>
      </w:tr>
      <w:tr w:rsidR="00606AEE" w:rsidTr="00F5242D">
        <w:tc>
          <w:tcPr>
            <w:tcW w:w="30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06AEE" w:rsidRDefault="00606AEE" w:rsidP="00F5242D">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1</w:t>
            </w:r>
          </w:p>
        </w:tc>
        <w:tc>
          <w:tcPr>
            <w:tcW w:w="364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06AEE" w:rsidRDefault="00606AEE" w:rsidP="00F5242D">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Разработка коллективного проекта благоустройства цветника:</w:t>
            </w:r>
          </w:p>
          <w:p w:rsidR="00606AEE" w:rsidRDefault="00606AEE" w:rsidP="00F5242D">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 составление плана озеленения, благоустройства цветника,  дежурства  ухода за клумбой.</w:t>
            </w:r>
          </w:p>
          <w:p w:rsidR="00606AEE" w:rsidRDefault="00606AEE" w:rsidP="00F5242D">
            <w:pPr>
              <w:autoSpaceDE w:val="0"/>
              <w:autoSpaceDN w:val="0"/>
              <w:adjustRightInd w:val="0"/>
              <w:rPr>
                <w:rFonts w:ascii="Times New Roman" w:hAnsi="Times New Roman" w:cs="Times New Roman"/>
                <w:sz w:val="28"/>
                <w:szCs w:val="28"/>
              </w:rPr>
            </w:pPr>
          </w:p>
        </w:tc>
        <w:tc>
          <w:tcPr>
            <w:tcW w:w="104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06AEE" w:rsidRDefault="00606AEE" w:rsidP="00F5242D">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Май</w:t>
            </w:r>
          </w:p>
        </w:tc>
      </w:tr>
      <w:tr w:rsidR="00606AEE" w:rsidTr="00F5242D">
        <w:tc>
          <w:tcPr>
            <w:tcW w:w="30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06AEE" w:rsidRDefault="00606AEE" w:rsidP="00F5242D">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2.</w:t>
            </w:r>
          </w:p>
        </w:tc>
        <w:tc>
          <w:tcPr>
            <w:tcW w:w="364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06AEE" w:rsidRDefault="00ED0A0D" w:rsidP="00F5242D">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Акция «Наш деловой партнер!»  составление плана сотрудничества</w:t>
            </w:r>
            <w:r w:rsidR="00606AEE">
              <w:rPr>
                <w:rFonts w:ascii="Times New Roman" w:hAnsi="Times New Roman" w:cs="Times New Roman"/>
                <w:sz w:val="28"/>
                <w:szCs w:val="28"/>
              </w:rPr>
              <w:t>. ( клуб цветоводов «Флора» в ФБ №17)</w:t>
            </w:r>
          </w:p>
          <w:p w:rsidR="00606AEE" w:rsidRDefault="00606AEE" w:rsidP="00F5242D">
            <w:pPr>
              <w:autoSpaceDE w:val="0"/>
              <w:autoSpaceDN w:val="0"/>
              <w:adjustRightInd w:val="0"/>
              <w:rPr>
                <w:rFonts w:ascii="Times New Roman" w:hAnsi="Times New Roman" w:cs="Times New Roman"/>
                <w:sz w:val="28"/>
                <w:szCs w:val="28"/>
              </w:rPr>
            </w:pPr>
          </w:p>
        </w:tc>
        <w:tc>
          <w:tcPr>
            <w:tcW w:w="104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06AEE" w:rsidRDefault="00606AEE" w:rsidP="00F5242D">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май</w:t>
            </w:r>
          </w:p>
        </w:tc>
      </w:tr>
    </w:tbl>
    <w:p w:rsidR="00606AEE" w:rsidRDefault="00606AEE" w:rsidP="00606AEE">
      <w:pPr>
        <w:autoSpaceDE w:val="0"/>
        <w:autoSpaceDN w:val="0"/>
        <w:adjustRightInd w:val="0"/>
        <w:spacing w:after="0" w:line="240" w:lineRule="auto"/>
        <w:rPr>
          <w:rFonts w:ascii="Times New Roman" w:hAnsi="Times New Roman" w:cs="Times New Roman"/>
          <w:b/>
          <w:bCs/>
          <w:sz w:val="28"/>
          <w:szCs w:val="28"/>
        </w:rPr>
      </w:pPr>
    </w:p>
    <w:p w:rsidR="00606AEE" w:rsidRDefault="00606AEE" w:rsidP="00606AEE">
      <w:pPr>
        <w:autoSpaceDE w:val="0"/>
        <w:autoSpaceDN w:val="0"/>
        <w:adjustRightInd w:val="0"/>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План мероприятий практического этапа</w:t>
      </w:r>
    </w:p>
    <w:p w:rsidR="00606AEE" w:rsidRPr="00606AEE" w:rsidRDefault="00606AEE" w:rsidP="00606AEE">
      <w:pPr>
        <w:autoSpaceDE w:val="0"/>
        <w:autoSpaceDN w:val="0"/>
        <w:adjustRightInd w:val="0"/>
        <w:spacing w:after="0" w:line="240" w:lineRule="auto"/>
        <w:jc w:val="center"/>
        <w:rPr>
          <w:rFonts w:ascii="Times New Roman" w:hAnsi="Times New Roman" w:cs="Times New Roman"/>
          <w:bCs/>
          <w:i/>
          <w:sz w:val="28"/>
          <w:szCs w:val="28"/>
        </w:rPr>
      </w:pPr>
    </w:p>
    <w:tbl>
      <w:tblPr>
        <w:tblStyle w:val="ab"/>
        <w:tblW w:w="10031" w:type="dxa"/>
        <w:tblLook w:val="04A0" w:firstRow="1" w:lastRow="0" w:firstColumn="1" w:lastColumn="0" w:noHBand="0" w:noVBand="1"/>
      </w:tblPr>
      <w:tblGrid>
        <w:gridCol w:w="617"/>
        <w:gridCol w:w="7288"/>
        <w:gridCol w:w="2126"/>
      </w:tblGrid>
      <w:tr w:rsidR="00606AEE" w:rsidRPr="00606AEE" w:rsidTr="00F5242D">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06AEE" w:rsidRPr="00606AEE" w:rsidRDefault="00606AEE" w:rsidP="00F5242D">
            <w:pPr>
              <w:autoSpaceDE w:val="0"/>
              <w:autoSpaceDN w:val="0"/>
              <w:adjustRightInd w:val="0"/>
              <w:jc w:val="center"/>
              <w:rPr>
                <w:rFonts w:ascii="Times New Roman" w:hAnsi="Times New Roman" w:cs="Times New Roman"/>
                <w:i/>
                <w:sz w:val="28"/>
                <w:szCs w:val="28"/>
              </w:rPr>
            </w:pPr>
            <w:r w:rsidRPr="00606AEE">
              <w:rPr>
                <w:rFonts w:ascii="Times New Roman" w:hAnsi="Times New Roman" w:cs="Times New Roman"/>
                <w:i/>
                <w:sz w:val="28"/>
                <w:szCs w:val="28"/>
              </w:rPr>
              <w:t>№</w:t>
            </w:r>
          </w:p>
          <w:p w:rsidR="00606AEE" w:rsidRPr="00606AEE" w:rsidRDefault="00606AEE" w:rsidP="00F5242D">
            <w:pPr>
              <w:autoSpaceDE w:val="0"/>
              <w:autoSpaceDN w:val="0"/>
              <w:adjustRightInd w:val="0"/>
              <w:jc w:val="center"/>
              <w:rPr>
                <w:rFonts w:ascii="Times New Roman" w:hAnsi="Times New Roman" w:cs="Times New Roman"/>
                <w:i/>
                <w:sz w:val="28"/>
                <w:szCs w:val="28"/>
              </w:rPr>
            </w:pPr>
            <w:r w:rsidRPr="00606AEE">
              <w:rPr>
                <w:rFonts w:ascii="Times New Roman" w:hAnsi="Times New Roman" w:cs="Times New Roman"/>
                <w:i/>
                <w:sz w:val="28"/>
                <w:szCs w:val="28"/>
              </w:rPr>
              <w:t>п/п</w:t>
            </w:r>
          </w:p>
        </w:tc>
        <w:tc>
          <w:tcPr>
            <w:tcW w:w="72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06AEE" w:rsidRPr="00606AEE" w:rsidRDefault="00606AEE" w:rsidP="00F5242D">
            <w:pPr>
              <w:autoSpaceDE w:val="0"/>
              <w:autoSpaceDN w:val="0"/>
              <w:adjustRightInd w:val="0"/>
              <w:jc w:val="center"/>
              <w:rPr>
                <w:rFonts w:ascii="Times New Roman" w:hAnsi="Times New Roman" w:cs="Times New Roman"/>
                <w:i/>
                <w:sz w:val="28"/>
                <w:szCs w:val="28"/>
              </w:rPr>
            </w:pPr>
            <w:r w:rsidRPr="00606AEE">
              <w:rPr>
                <w:rFonts w:ascii="Times New Roman" w:hAnsi="Times New Roman" w:cs="Times New Roman"/>
                <w:i/>
                <w:sz w:val="28"/>
                <w:szCs w:val="28"/>
              </w:rPr>
              <w:t>Мероприятие</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06AEE" w:rsidRPr="00606AEE" w:rsidRDefault="00606AEE" w:rsidP="00F5242D">
            <w:pPr>
              <w:autoSpaceDE w:val="0"/>
              <w:autoSpaceDN w:val="0"/>
              <w:adjustRightInd w:val="0"/>
              <w:jc w:val="center"/>
              <w:rPr>
                <w:rFonts w:ascii="Times New Roman" w:hAnsi="Times New Roman" w:cs="Times New Roman"/>
                <w:i/>
                <w:sz w:val="28"/>
                <w:szCs w:val="28"/>
              </w:rPr>
            </w:pPr>
            <w:r w:rsidRPr="00606AEE">
              <w:rPr>
                <w:rFonts w:ascii="Times New Roman" w:hAnsi="Times New Roman" w:cs="Times New Roman"/>
                <w:i/>
                <w:sz w:val="28"/>
                <w:szCs w:val="28"/>
              </w:rPr>
              <w:t>Сроки</w:t>
            </w:r>
          </w:p>
        </w:tc>
      </w:tr>
      <w:tr w:rsidR="002C51D9" w:rsidRPr="00606AEE" w:rsidTr="00F5242D">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51D9" w:rsidRPr="002C51D9" w:rsidRDefault="002C51D9" w:rsidP="002C51D9">
            <w:pPr>
              <w:autoSpaceDE w:val="0"/>
              <w:autoSpaceDN w:val="0"/>
              <w:adjustRightInd w:val="0"/>
              <w:jc w:val="center"/>
              <w:rPr>
                <w:rFonts w:ascii="Times New Roman" w:hAnsi="Times New Roman" w:cs="Times New Roman"/>
                <w:sz w:val="28"/>
                <w:szCs w:val="28"/>
              </w:rPr>
            </w:pPr>
            <w:r w:rsidRPr="002C51D9">
              <w:rPr>
                <w:rFonts w:ascii="Times New Roman" w:hAnsi="Times New Roman" w:cs="Times New Roman"/>
                <w:sz w:val="28"/>
                <w:szCs w:val="28"/>
              </w:rPr>
              <w:t>1.</w:t>
            </w:r>
          </w:p>
        </w:tc>
        <w:tc>
          <w:tcPr>
            <w:tcW w:w="72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51D9" w:rsidRDefault="002C51D9" w:rsidP="00F5242D">
            <w:pPr>
              <w:autoSpaceDE w:val="0"/>
              <w:autoSpaceDN w:val="0"/>
              <w:adjustRightInd w:val="0"/>
              <w:jc w:val="center"/>
              <w:rPr>
                <w:rFonts w:ascii="Times New Roman" w:eastAsia="Times New Roman" w:hAnsi="Times New Roman" w:cs="Times New Roman"/>
                <w:color w:val="000000"/>
                <w:sz w:val="28"/>
                <w:szCs w:val="28"/>
                <w:shd w:val="clear" w:color="auto" w:fill="FFFFFF"/>
              </w:rPr>
            </w:pPr>
            <w:r w:rsidRPr="00314555">
              <w:rPr>
                <w:rFonts w:ascii="Times New Roman" w:eastAsia="Times New Roman" w:hAnsi="Times New Roman" w:cs="Times New Roman"/>
                <w:color w:val="000000"/>
                <w:sz w:val="28"/>
                <w:szCs w:val="28"/>
                <w:shd w:val="clear" w:color="auto" w:fill="FFFFFF"/>
              </w:rPr>
              <w:t xml:space="preserve">Ежегодная акция ««Цветочная рассада </w:t>
            </w:r>
            <w:r w:rsidR="00790D4E">
              <w:rPr>
                <w:rFonts w:ascii="Times New Roman" w:eastAsia="Times New Roman" w:hAnsi="Times New Roman" w:cs="Times New Roman"/>
                <w:color w:val="000000"/>
                <w:sz w:val="28"/>
                <w:szCs w:val="28"/>
                <w:shd w:val="clear" w:color="auto" w:fill="FFFFFF"/>
              </w:rPr>
              <w:t>–</w:t>
            </w:r>
            <w:r w:rsidRPr="00314555">
              <w:rPr>
                <w:rFonts w:ascii="Times New Roman" w:eastAsia="Times New Roman" w:hAnsi="Times New Roman" w:cs="Times New Roman"/>
                <w:color w:val="000000"/>
                <w:sz w:val="28"/>
                <w:szCs w:val="28"/>
                <w:shd w:val="clear" w:color="auto" w:fill="FFFFFF"/>
              </w:rPr>
              <w:t xml:space="preserve"> подарок школе»</w:t>
            </w:r>
          </w:p>
          <w:p w:rsidR="002C51D9" w:rsidRPr="00606AEE" w:rsidRDefault="002C51D9" w:rsidP="00F5242D">
            <w:pPr>
              <w:autoSpaceDE w:val="0"/>
              <w:autoSpaceDN w:val="0"/>
              <w:adjustRightInd w:val="0"/>
              <w:jc w:val="center"/>
              <w:rPr>
                <w:rFonts w:ascii="Times New Roman" w:hAnsi="Times New Roman" w:cs="Times New Roman"/>
                <w:i/>
                <w:sz w:val="28"/>
                <w:szCs w:val="28"/>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51D9" w:rsidRPr="00606AEE" w:rsidRDefault="002C51D9" w:rsidP="00F5242D">
            <w:pPr>
              <w:autoSpaceDE w:val="0"/>
              <w:autoSpaceDN w:val="0"/>
              <w:adjustRightInd w:val="0"/>
              <w:jc w:val="center"/>
              <w:rPr>
                <w:rFonts w:ascii="Times New Roman" w:hAnsi="Times New Roman" w:cs="Times New Roman"/>
                <w:i/>
                <w:sz w:val="28"/>
                <w:szCs w:val="28"/>
              </w:rPr>
            </w:pPr>
          </w:p>
        </w:tc>
      </w:tr>
      <w:tr w:rsidR="00606AEE" w:rsidTr="00F5242D">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06AEE" w:rsidRDefault="002C51D9" w:rsidP="002C51D9">
            <w:pPr>
              <w:autoSpaceDE w:val="0"/>
              <w:autoSpaceDN w:val="0"/>
              <w:adjustRightInd w:val="0"/>
              <w:jc w:val="center"/>
              <w:rPr>
                <w:rFonts w:ascii="Times New Roman" w:hAnsi="Times New Roman" w:cs="Times New Roman"/>
                <w:sz w:val="28"/>
                <w:szCs w:val="28"/>
              </w:rPr>
            </w:pPr>
            <w:r>
              <w:rPr>
                <w:rFonts w:ascii="Times New Roman" w:hAnsi="Times New Roman" w:cs="Times New Roman"/>
                <w:sz w:val="28"/>
                <w:szCs w:val="28"/>
              </w:rPr>
              <w:t>2.</w:t>
            </w:r>
          </w:p>
        </w:tc>
        <w:tc>
          <w:tcPr>
            <w:tcW w:w="72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06AEE" w:rsidRDefault="00606AEE" w:rsidP="00F5242D">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Приобретение семян и выращивание рассады.</w:t>
            </w:r>
          </w:p>
          <w:p w:rsidR="00606AEE" w:rsidRDefault="00606AEE" w:rsidP="00F5242D">
            <w:pPr>
              <w:autoSpaceDE w:val="0"/>
              <w:autoSpaceDN w:val="0"/>
              <w:adjustRightInd w:val="0"/>
              <w:rPr>
                <w:rFonts w:ascii="Times New Roman" w:hAnsi="Times New Roman" w:cs="Times New Roman"/>
                <w:sz w:val="28"/>
                <w:szCs w:val="28"/>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06AEE" w:rsidRDefault="00606AEE" w:rsidP="00F5242D">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 xml:space="preserve">Март-Апрель </w:t>
            </w:r>
          </w:p>
        </w:tc>
      </w:tr>
      <w:tr w:rsidR="00606AEE" w:rsidTr="00F5242D">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06AEE" w:rsidRDefault="002C51D9" w:rsidP="002C51D9">
            <w:pPr>
              <w:autoSpaceDE w:val="0"/>
              <w:autoSpaceDN w:val="0"/>
              <w:adjustRightInd w:val="0"/>
              <w:jc w:val="center"/>
              <w:rPr>
                <w:rFonts w:ascii="Times New Roman" w:hAnsi="Times New Roman" w:cs="Times New Roman"/>
                <w:sz w:val="28"/>
                <w:szCs w:val="28"/>
              </w:rPr>
            </w:pPr>
            <w:r>
              <w:rPr>
                <w:rFonts w:ascii="Times New Roman" w:hAnsi="Times New Roman" w:cs="Times New Roman"/>
                <w:sz w:val="28"/>
                <w:szCs w:val="28"/>
              </w:rPr>
              <w:t>3.</w:t>
            </w:r>
          </w:p>
        </w:tc>
        <w:tc>
          <w:tcPr>
            <w:tcW w:w="72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06AEE" w:rsidRDefault="00606AEE" w:rsidP="00F5242D">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 xml:space="preserve">Акция «Чистый двор» по </w:t>
            </w:r>
            <w:r w:rsidR="002C51D9">
              <w:rPr>
                <w:rFonts w:ascii="Times New Roman" w:hAnsi="Times New Roman" w:cs="Times New Roman"/>
                <w:sz w:val="28"/>
                <w:szCs w:val="28"/>
              </w:rPr>
              <w:t xml:space="preserve">уборке </w:t>
            </w:r>
            <w:r>
              <w:rPr>
                <w:rFonts w:ascii="Times New Roman" w:hAnsi="Times New Roman" w:cs="Times New Roman"/>
                <w:sz w:val="28"/>
                <w:szCs w:val="28"/>
              </w:rPr>
              <w:t xml:space="preserve">  дворовой территории.</w:t>
            </w:r>
          </w:p>
          <w:p w:rsidR="00606AEE" w:rsidRDefault="00606AEE" w:rsidP="00F5242D">
            <w:pPr>
              <w:autoSpaceDE w:val="0"/>
              <w:autoSpaceDN w:val="0"/>
              <w:adjustRightInd w:val="0"/>
              <w:rPr>
                <w:rFonts w:ascii="Times New Roman" w:hAnsi="Times New Roman" w:cs="Times New Roman"/>
                <w:sz w:val="28"/>
                <w:szCs w:val="28"/>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06AEE" w:rsidRDefault="00790D4E" w:rsidP="00F5242D">
            <w:pPr>
              <w:rPr>
                <w:rFonts w:ascii="Times New Roman" w:hAnsi="Times New Roman" w:cs="Times New Roman"/>
                <w:sz w:val="28"/>
                <w:szCs w:val="28"/>
              </w:rPr>
            </w:pPr>
            <w:r>
              <w:rPr>
                <w:rFonts w:ascii="Times New Roman" w:hAnsi="Times New Roman" w:cs="Times New Roman"/>
                <w:sz w:val="28"/>
                <w:szCs w:val="28"/>
              </w:rPr>
              <w:t>М</w:t>
            </w:r>
            <w:r w:rsidR="00606AEE">
              <w:rPr>
                <w:rFonts w:ascii="Times New Roman" w:hAnsi="Times New Roman" w:cs="Times New Roman"/>
                <w:sz w:val="28"/>
                <w:szCs w:val="28"/>
              </w:rPr>
              <w:t>ай</w:t>
            </w:r>
          </w:p>
        </w:tc>
      </w:tr>
      <w:tr w:rsidR="00606AEE" w:rsidTr="00F5242D">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06AEE" w:rsidRDefault="002C51D9" w:rsidP="002C51D9">
            <w:pPr>
              <w:autoSpaceDE w:val="0"/>
              <w:autoSpaceDN w:val="0"/>
              <w:adjustRightInd w:val="0"/>
              <w:jc w:val="center"/>
              <w:rPr>
                <w:rFonts w:ascii="Times New Roman" w:hAnsi="Times New Roman" w:cs="Times New Roman"/>
                <w:sz w:val="28"/>
                <w:szCs w:val="28"/>
              </w:rPr>
            </w:pPr>
            <w:r>
              <w:rPr>
                <w:rFonts w:ascii="Times New Roman" w:hAnsi="Times New Roman" w:cs="Times New Roman"/>
                <w:sz w:val="28"/>
                <w:szCs w:val="28"/>
              </w:rPr>
              <w:t>4.</w:t>
            </w:r>
          </w:p>
        </w:tc>
        <w:tc>
          <w:tcPr>
            <w:tcW w:w="72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06AEE" w:rsidRDefault="00606AEE" w:rsidP="00F5242D">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Обработка почвы и посадка рассады цветочных культур</w:t>
            </w:r>
          </w:p>
          <w:p w:rsidR="00606AEE" w:rsidRDefault="00606AEE" w:rsidP="00F5242D">
            <w:pPr>
              <w:autoSpaceDE w:val="0"/>
              <w:autoSpaceDN w:val="0"/>
              <w:adjustRightInd w:val="0"/>
              <w:rPr>
                <w:rFonts w:ascii="Times New Roman" w:hAnsi="Times New Roman" w:cs="Times New Roman"/>
                <w:sz w:val="28"/>
                <w:szCs w:val="28"/>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06AEE" w:rsidRDefault="00790D4E" w:rsidP="00F5242D">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И</w:t>
            </w:r>
            <w:r w:rsidR="00606AEE">
              <w:rPr>
                <w:rFonts w:ascii="Times New Roman" w:hAnsi="Times New Roman" w:cs="Times New Roman"/>
                <w:sz w:val="28"/>
                <w:szCs w:val="28"/>
              </w:rPr>
              <w:t xml:space="preserve">юнь </w:t>
            </w:r>
          </w:p>
        </w:tc>
      </w:tr>
      <w:tr w:rsidR="00606AEE" w:rsidTr="00F5242D">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06AEE" w:rsidRDefault="002C51D9" w:rsidP="002C51D9">
            <w:pPr>
              <w:autoSpaceDE w:val="0"/>
              <w:autoSpaceDN w:val="0"/>
              <w:adjustRightInd w:val="0"/>
              <w:jc w:val="center"/>
              <w:rPr>
                <w:rFonts w:ascii="Times New Roman" w:hAnsi="Times New Roman" w:cs="Times New Roman"/>
                <w:sz w:val="28"/>
                <w:szCs w:val="28"/>
              </w:rPr>
            </w:pPr>
            <w:r>
              <w:rPr>
                <w:rFonts w:ascii="Times New Roman" w:hAnsi="Times New Roman" w:cs="Times New Roman"/>
                <w:sz w:val="28"/>
                <w:szCs w:val="28"/>
              </w:rPr>
              <w:t>5.</w:t>
            </w:r>
          </w:p>
          <w:p w:rsidR="00606AEE" w:rsidRDefault="00606AEE" w:rsidP="00ED0A0D">
            <w:pPr>
              <w:autoSpaceDE w:val="0"/>
              <w:autoSpaceDN w:val="0"/>
              <w:adjustRightInd w:val="0"/>
              <w:rPr>
                <w:rFonts w:ascii="Times New Roman" w:hAnsi="Times New Roman" w:cs="Times New Roman"/>
                <w:sz w:val="28"/>
                <w:szCs w:val="28"/>
              </w:rPr>
            </w:pPr>
          </w:p>
        </w:tc>
        <w:tc>
          <w:tcPr>
            <w:tcW w:w="72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06AEE" w:rsidRDefault="00606AEE" w:rsidP="00F5242D">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Изготовление поделок из бросового материала для украшения цветника.</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06AEE" w:rsidRDefault="00606AEE" w:rsidP="00F5242D">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 xml:space="preserve">Май-июнь </w:t>
            </w:r>
          </w:p>
        </w:tc>
      </w:tr>
      <w:tr w:rsidR="00790D4E" w:rsidTr="00F5242D">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90D4E" w:rsidRDefault="00790D4E" w:rsidP="002C51D9">
            <w:pPr>
              <w:autoSpaceDE w:val="0"/>
              <w:autoSpaceDN w:val="0"/>
              <w:adjustRightInd w:val="0"/>
              <w:jc w:val="center"/>
              <w:rPr>
                <w:rFonts w:ascii="Times New Roman" w:hAnsi="Times New Roman" w:cs="Times New Roman"/>
                <w:sz w:val="28"/>
                <w:szCs w:val="28"/>
              </w:rPr>
            </w:pPr>
            <w:r>
              <w:rPr>
                <w:rFonts w:ascii="Times New Roman" w:hAnsi="Times New Roman" w:cs="Times New Roman"/>
                <w:sz w:val="28"/>
                <w:szCs w:val="28"/>
              </w:rPr>
              <w:t>6.</w:t>
            </w:r>
          </w:p>
        </w:tc>
        <w:tc>
          <w:tcPr>
            <w:tcW w:w="72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90D4E" w:rsidRDefault="00790D4E" w:rsidP="00F5242D">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П</w:t>
            </w:r>
            <w:r w:rsidRPr="00790D4E">
              <w:rPr>
                <w:rFonts w:ascii="Times New Roman" w:hAnsi="Times New Roman" w:cs="Times New Roman"/>
                <w:sz w:val="28"/>
                <w:szCs w:val="28"/>
              </w:rPr>
              <w:t>роведение бесед, встреч с опытными цветоводами</w:t>
            </w:r>
            <w:r>
              <w:rPr>
                <w:rFonts w:ascii="Times New Roman" w:hAnsi="Times New Roman" w:cs="Times New Roman"/>
                <w:sz w:val="28"/>
                <w:szCs w:val="28"/>
              </w:rPr>
              <w:t>-членами   клуба  «Флора» при ФБ 317</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90D4E" w:rsidRDefault="00790D4E" w:rsidP="00F5242D">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Май-июнь</w:t>
            </w:r>
          </w:p>
        </w:tc>
      </w:tr>
      <w:tr w:rsidR="00ED0A0D" w:rsidTr="00F5242D">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D0A0D" w:rsidRDefault="00ED0A0D" w:rsidP="002C51D9">
            <w:pPr>
              <w:autoSpaceDE w:val="0"/>
              <w:autoSpaceDN w:val="0"/>
              <w:adjustRightInd w:val="0"/>
              <w:jc w:val="center"/>
              <w:rPr>
                <w:rFonts w:ascii="Times New Roman" w:hAnsi="Times New Roman" w:cs="Times New Roman"/>
                <w:sz w:val="28"/>
                <w:szCs w:val="28"/>
              </w:rPr>
            </w:pPr>
            <w:r>
              <w:rPr>
                <w:rFonts w:ascii="Times New Roman" w:hAnsi="Times New Roman" w:cs="Times New Roman"/>
                <w:sz w:val="28"/>
                <w:szCs w:val="28"/>
              </w:rPr>
              <w:t>7.</w:t>
            </w:r>
          </w:p>
        </w:tc>
        <w:tc>
          <w:tcPr>
            <w:tcW w:w="72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D0A0D" w:rsidRDefault="00ED0A0D" w:rsidP="00F5242D">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М</w:t>
            </w:r>
            <w:r w:rsidRPr="00ED0A0D">
              <w:rPr>
                <w:rFonts w:ascii="Times New Roman" w:hAnsi="Times New Roman" w:cs="Times New Roman"/>
                <w:sz w:val="28"/>
                <w:szCs w:val="28"/>
              </w:rPr>
              <w:t>астер-классы</w:t>
            </w:r>
            <w:r>
              <w:rPr>
                <w:rFonts w:ascii="Times New Roman" w:hAnsi="Times New Roman" w:cs="Times New Roman"/>
                <w:sz w:val="28"/>
                <w:szCs w:val="28"/>
              </w:rPr>
              <w:t xml:space="preserve"> по правилам посадки  цветочных растений</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D0A0D" w:rsidRDefault="00ED0A0D" w:rsidP="00F5242D">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Июнь</w:t>
            </w:r>
          </w:p>
          <w:p w:rsidR="00ED0A0D" w:rsidRDefault="00ED0A0D" w:rsidP="00F5242D">
            <w:pPr>
              <w:autoSpaceDE w:val="0"/>
              <w:autoSpaceDN w:val="0"/>
              <w:adjustRightInd w:val="0"/>
              <w:rPr>
                <w:rFonts w:ascii="Times New Roman" w:hAnsi="Times New Roman" w:cs="Times New Roman"/>
                <w:sz w:val="28"/>
                <w:szCs w:val="28"/>
              </w:rPr>
            </w:pPr>
          </w:p>
        </w:tc>
      </w:tr>
      <w:tr w:rsidR="00790D4E" w:rsidTr="00F5242D">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90D4E" w:rsidRDefault="00ED0A0D" w:rsidP="002C51D9">
            <w:pPr>
              <w:autoSpaceDE w:val="0"/>
              <w:autoSpaceDN w:val="0"/>
              <w:adjustRightInd w:val="0"/>
              <w:jc w:val="center"/>
              <w:rPr>
                <w:rFonts w:ascii="Times New Roman" w:hAnsi="Times New Roman" w:cs="Times New Roman"/>
                <w:sz w:val="28"/>
                <w:szCs w:val="28"/>
              </w:rPr>
            </w:pPr>
            <w:r>
              <w:rPr>
                <w:rFonts w:ascii="Times New Roman" w:hAnsi="Times New Roman" w:cs="Times New Roman"/>
                <w:sz w:val="28"/>
                <w:szCs w:val="28"/>
              </w:rPr>
              <w:t>8</w:t>
            </w:r>
            <w:r w:rsidR="00790D4E">
              <w:rPr>
                <w:rFonts w:ascii="Times New Roman" w:hAnsi="Times New Roman" w:cs="Times New Roman"/>
                <w:sz w:val="28"/>
                <w:szCs w:val="28"/>
              </w:rPr>
              <w:t>.</w:t>
            </w:r>
          </w:p>
        </w:tc>
        <w:tc>
          <w:tcPr>
            <w:tcW w:w="72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90D4E" w:rsidRDefault="00790D4E" w:rsidP="00F5242D">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П</w:t>
            </w:r>
            <w:r w:rsidRPr="00790D4E">
              <w:rPr>
                <w:rFonts w:ascii="Times New Roman" w:hAnsi="Times New Roman" w:cs="Times New Roman"/>
                <w:sz w:val="28"/>
                <w:szCs w:val="28"/>
              </w:rPr>
              <w:t>роведение интеллектуально-познавательных программ</w:t>
            </w:r>
            <w:r>
              <w:rPr>
                <w:rFonts w:ascii="Times New Roman" w:hAnsi="Times New Roman" w:cs="Times New Roman"/>
                <w:sz w:val="28"/>
                <w:szCs w:val="28"/>
              </w:rPr>
              <w:t xml:space="preserve"> в филиале библиотеки №17</w:t>
            </w:r>
          </w:p>
          <w:p w:rsidR="00790D4E" w:rsidRDefault="00790D4E" w:rsidP="00F5242D">
            <w:pPr>
              <w:autoSpaceDE w:val="0"/>
              <w:autoSpaceDN w:val="0"/>
              <w:adjustRightInd w:val="0"/>
              <w:rPr>
                <w:rFonts w:ascii="Times New Roman" w:hAnsi="Times New Roman" w:cs="Times New Roman"/>
                <w:sz w:val="28"/>
                <w:szCs w:val="28"/>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90D4E" w:rsidRDefault="00790D4E" w:rsidP="00F5242D">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Июнь</w:t>
            </w:r>
          </w:p>
        </w:tc>
      </w:tr>
      <w:tr w:rsidR="00606AEE" w:rsidTr="00F5242D">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06AEE" w:rsidRDefault="00ED0A0D" w:rsidP="002C51D9">
            <w:pPr>
              <w:autoSpaceDE w:val="0"/>
              <w:autoSpaceDN w:val="0"/>
              <w:adjustRightInd w:val="0"/>
              <w:jc w:val="center"/>
              <w:rPr>
                <w:rFonts w:ascii="Times New Roman" w:hAnsi="Times New Roman" w:cs="Times New Roman"/>
                <w:sz w:val="28"/>
                <w:szCs w:val="28"/>
              </w:rPr>
            </w:pPr>
            <w:r>
              <w:rPr>
                <w:rFonts w:ascii="Times New Roman" w:hAnsi="Times New Roman" w:cs="Times New Roman"/>
                <w:sz w:val="28"/>
                <w:szCs w:val="28"/>
              </w:rPr>
              <w:t>9</w:t>
            </w:r>
            <w:r w:rsidR="002C51D9">
              <w:rPr>
                <w:rFonts w:ascii="Times New Roman" w:hAnsi="Times New Roman" w:cs="Times New Roman"/>
                <w:sz w:val="28"/>
                <w:szCs w:val="28"/>
              </w:rPr>
              <w:t>.</w:t>
            </w:r>
          </w:p>
        </w:tc>
        <w:tc>
          <w:tcPr>
            <w:tcW w:w="72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06AEE" w:rsidRDefault="00606AEE" w:rsidP="00F5242D">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 xml:space="preserve">Разбивка  новых  цветников  в </w:t>
            </w:r>
            <w:r w:rsidR="00790D4E">
              <w:rPr>
                <w:rFonts w:ascii="Times New Roman" w:hAnsi="Times New Roman" w:cs="Times New Roman"/>
                <w:sz w:val="28"/>
                <w:szCs w:val="28"/>
              </w:rPr>
              <w:t>микрорайоне</w:t>
            </w:r>
            <w:r>
              <w:rPr>
                <w:rFonts w:ascii="Times New Roman" w:hAnsi="Times New Roman" w:cs="Times New Roman"/>
                <w:sz w:val="28"/>
                <w:szCs w:val="28"/>
              </w:rPr>
              <w:t>:</w:t>
            </w:r>
          </w:p>
          <w:p w:rsidR="00606AEE" w:rsidRDefault="00606AEE" w:rsidP="00F5242D">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а) обработка почвы;</w:t>
            </w:r>
          </w:p>
          <w:p w:rsidR="00606AEE" w:rsidRDefault="00606AEE" w:rsidP="00F5242D">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б) обрамление клумбы;</w:t>
            </w:r>
          </w:p>
          <w:p w:rsidR="00606AEE" w:rsidRDefault="00606AEE" w:rsidP="00F5242D">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в) проектирование расположения растений на клумбе с учетом подбора однолетних и многолетних растений;</w:t>
            </w:r>
          </w:p>
          <w:p w:rsidR="00606AEE" w:rsidRDefault="00606AEE" w:rsidP="00F5242D">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г) посадка растений;</w:t>
            </w:r>
          </w:p>
          <w:p w:rsidR="00606AEE" w:rsidRDefault="00606AEE" w:rsidP="00F5242D">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д) уход за клумбой</w:t>
            </w:r>
          </w:p>
          <w:p w:rsidR="00606AEE" w:rsidRDefault="00606AEE" w:rsidP="00F5242D">
            <w:pPr>
              <w:autoSpaceDE w:val="0"/>
              <w:autoSpaceDN w:val="0"/>
              <w:adjustRightInd w:val="0"/>
              <w:rPr>
                <w:rFonts w:ascii="Times New Roman" w:hAnsi="Times New Roman" w:cs="Times New Roman"/>
                <w:sz w:val="28"/>
                <w:szCs w:val="28"/>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06AEE" w:rsidRDefault="00606AEE" w:rsidP="00F5242D">
            <w:pPr>
              <w:rPr>
                <w:rFonts w:ascii="Times New Roman" w:hAnsi="Times New Roman" w:cs="Times New Roman"/>
                <w:sz w:val="28"/>
                <w:szCs w:val="28"/>
              </w:rPr>
            </w:pPr>
          </w:p>
          <w:p w:rsidR="00606AEE" w:rsidRDefault="00606AEE" w:rsidP="00F5242D">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Июнь-август</w:t>
            </w:r>
          </w:p>
        </w:tc>
      </w:tr>
      <w:tr w:rsidR="00606AEE" w:rsidTr="00F5242D">
        <w:trPr>
          <w:trHeight w:val="109"/>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06AEE" w:rsidRDefault="00ED0A0D" w:rsidP="002C51D9">
            <w:pPr>
              <w:autoSpaceDE w:val="0"/>
              <w:autoSpaceDN w:val="0"/>
              <w:adjustRightInd w:val="0"/>
              <w:jc w:val="center"/>
              <w:rPr>
                <w:rFonts w:ascii="Times New Roman" w:hAnsi="Times New Roman" w:cs="Times New Roman"/>
                <w:sz w:val="28"/>
                <w:szCs w:val="28"/>
              </w:rPr>
            </w:pPr>
            <w:r>
              <w:rPr>
                <w:rFonts w:ascii="Times New Roman" w:hAnsi="Times New Roman" w:cs="Times New Roman"/>
                <w:sz w:val="28"/>
                <w:szCs w:val="28"/>
              </w:rPr>
              <w:t>10</w:t>
            </w:r>
            <w:r w:rsidR="002C51D9">
              <w:rPr>
                <w:rFonts w:ascii="Times New Roman" w:hAnsi="Times New Roman" w:cs="Times New Roman"/>
                <w:sz w:val="28"/>
                <w:szCs w:val="28"/>
              </w:rPr>
              <w:t>.</w:t>
            </w:r>
          </w:p>
        </w:tc>
        <w:tc>
          <w:tcPr>
            <w:tcW w:w="72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06AEE" w:rsidRDefault="00606AEE" w:rsidP="00F5242D">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Уход за посаженными цветочными культурами.</w:t>
            </w:r>
          </w:p>
          <w:p w:rsidR="00606AEE" w:rsidRDefault="00606AEE" w:rsidP="00F5242D">
            <w:pPr>
              <w:autoSpaceDE w:val="0"/>
              <w:autoSpaceDN w:val="0"/>
              <w:adjustRightInd w:val="0"/>
              <w:rPr>
                <w:rFonts w:ascii="Times New Roman" w:hAnsi="Times New Roman" w:cs="Times New Roman"/>
                <w:sz w:val="28"/>
                <w:szCs w:val="28"/>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06AEE" w:rsidRDefault="00606AEE" w:rsidP="00F5242D">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 xml:space="preserve">Июнь-август </w:t>
            </w:r>
          </w:p>
        </w:tc>
      </w:tr>
    </w:tbl>
    <w:p w:rsidR="000F3671" w:rsidRDefault="000F3671" w:rsidP="000F3671">
      <w:pPr>
        <w:autoSpaceDE w:val="0"/>
        <w:autoSpaceDN w:val="0"/>
        <w:adjustRightInd w:val="0"/>
        <w:spacing w:after="0" w:line="240" w:lineRule="auto"/>
        <w:rPr>
          <w:rFonts w:ascii="Times New Roman" w:hAnsi="Times New Roman" w:cs="Times New Roman"/>
          <w:b/>
          <w:bCs/>
          <w:sz w:val="28"/>
          <w:szCs w:val="28"/>
        </w:rPr>
      </w:pPr>
    </w:p>
    <w:p w:rsidR="00606AEE" w:rsidRDefault="00606AEE" w:rsidP="000F3671">
      <w:pPr>
        <w:autoSpaceDE w:val="0"/>
        <w:autoSpaceDN w:val="0"/>
        <w:adjustRightInd w:val="0"/>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Заключительный этап</w:t>
      </w:r>
    </w:p>
    <w:p w:rsidR="00606AEE" w:rsidRDefault="00606AEE" w:rsidP="00606AEE">
      <w:pPr>
        <w:autoSpaceDE w:val="0"/>
        <w:autoSpaceDN w:val="0"/>
        <w:adjustRightInd w:val="0"/>
        <w:spacing w:after="0" w:line="240" w:lineRule="auto"/>
        <w:jc w:val="center"/>
        <w:rPr>
          <w:rFonts w:ascii="Times New Roman" w:hAnsi="Times New Roman" w:cs="Times New Roman"/>
          <w:b/>
          <w:bCs/>
          <w:sz w:val="28"/>
          <w:szCs w:val="28"/>
        </w:rPr>
      </w:pPr>
    </w:p>
    <w:tbl>
      <w:tblPr>
        <w:tblStyle w:val="ab"/>
        <w:tblW w:w="10031" w:type="dxa"/>
        <w:tblLook w:val="04A0" w:firstRow="1" w:lastRow="0" w:firstColumn="1" w:lastColumn="0" w:noHBand="0" w:noVBand="1"/>
      </w:tblPr>
      <w:tblGrid>
        <w:gridCol w:w="617"/>
        <w:gridCol w:w="7288"/>
        <w:gridCol w:w="2126"/>
      </w:tblGrid>
      <w:tr w:rsidR="00606AEE" w:rsidTr="00F5242D">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06AEE" w:rsidRPr="00606AEE" w:rsidRDefault="00606AEE" w:rsidP="00F5242D">
            <w:pPr>
              <w:autoSpaceDE w:val="0"/>
              <w:autoSpaceDN w:val="0"/>
              <w:adjustRightInd w:val="0"/>
              <w:jc w:val="center"/>
              <w:rPr>
                <w:rFonts w:ascii="Times New Roman" w:hAnsi="Times New Roman" w:cs="Times New Roman"/>
                <w:i/>
                <w:sz w:val="28"/>
                <w:szCs w:val="28"/>
              </w:rPr>
            </w:pPr>
            <w:r w:rsidRPr="00606AEE">
              <w:rPr>
                <w:rFonts w:ascii="Times New Roman" w:hAnsi="Times New Roman" w:cs="Times New Roman"/>
                <w:i/>
                <w:sz w:val="28"/>
                <w:szCs w:val="28"/>
              </w:rPr>
              <w:t>№</w:t>
            </w:r>
          </w:p>
          <w:p w:rsidR="00606AEE" w:rsidRPr="00606AEE" w:rsidRDefault="00606AEE" w:rsidP="00F5242D">
            <w:pPr>
              <w:autoSpaceDE w:val="0"/>
              <w:autoSpaceDN w:val="0"/>
              <w:adjustRightInd w:val="0"/>
              <w:jc w:val="center"/>
              <w:rPr>
                <w:rFonts w:ascii="Times New Roman" w:hAnsi="Times New Roman" w:cs="Times New Roman"/>
                <w:i/>
                <w:sz w:val="28"/>
                <w:szCs w:val="28"/>
              </w:rPr>
            </w:pPr>
            <w:r w:rsidRPr="00606AEE">
              <w:rPr>
                <w:rFonts w:ascii="Times New Roman" w:hAnsi="Times New Roman" w:cs="Times New Roman"/>
                <w:i/>
                <w:sz w:val="28"/>
                <w:szCs w:val="28"/>
              </w:rPr>
              <w:t>п/п</w:t>
            </w:r>
          </w:p>
        </w:tc>
        <w:tc>
          <w:tcPr>
            <w:tcW w:w="72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06AEE" w:rsidRPr="00606AEE" w:rsidRDefault="00606AEE" w:rsidP="00F5242D">
            <w:pPr>
              <w:autoSpaceDE w:val="0"/>
              <w:autoSpaceDN w:val="0"/>
              <w:adjustRightInd w:val="0"/>
              <w:jc w:val="center"/>
              <w:rPr>
                <w:rFonts w:ascii="Times New Roman" w:hAnsi="Times New Roman" w:cs="Times New Roman"/>
                <w:i/>
                <w:sz w:val="28"/>
                <w:szCs w:val="28"/>
              </w:rPr>
            </w:pPr>
            <w:r>
              <w:rPr>
                <w:rFonts w:ascii="Times New Roman" w:hAnsi="Times New Roman" w:cs="Times New Roman"/>
                <w:i/>
                <w:sz w:val="28"/>
                <w:szCs w:val="28"/>
              </w:rPr>
              <w:t xml:space="preserve">Виды    </w:t>
            </w:r>
            <w:r w:rsidRPr="00606AEE">
              <w:rPr>
                <w:rFonts w:ascii="Times New Roman" w:hAnsi="Times New Roman" w:cs="Times New Roman"/>
                <w:i/>
                <w:sz w:val="28"/>
                <w:szCs w:val="28"/>
              </w:rPr>
              <w:t xml:space="preserve"> деятельности</w:t>
            </w:r>
          </w:p>
        </w:tc>
        <w:tc>
          <w:tcPr>
            <w:tcW w:w="2126" w:type="dxa"/>
            <w:tcBorders>
              <w:top w:val="single" w:sz="4" w:space="0" w:color="000000" w:themeColor="text1"/>
              <w:left w:val="single" w:sz="4" w:space="0" w:color="auto"/>
              <w:bottom w:val="single" w:sz="4" w:space="0" w:color="000000" w:themeColor="text1"/>
              <w:right w:val="single" w:sz="4" w:space="0" w:color="auto"/>
            </w:tcBorders>
          </w:tcPr>
          <w:p w:rsidR="00606AEE" w:rsidRPr="00606AEE" w:rsidRDefault="00606AEE" w:rsidP="00F5242D">
            <w:pPr>
              <w:autoSpaceDE w:val="0"/>
              <w:autoSpaceDN w:val="0"/>
              <w:adjustRightInd w:val="0"/>
              <w:jc w:val="center"/>
              <w:rPr>
                <w:rFonts w:ascii="Times New Roman" w:hAnsi="Times New Roman" w:cs="Times New Roman"/>
                <w:i/>
                <w:sz w:val="28"/>
                <w:szCs w:val="28"/>
              </w:rPr>
            </w:pPr>
            <w:r w:rsidRPr="00606AEE">
              <w:rPr>
                <w:rFonts w:ascii="Times New Roman" w:hAnsi="Times New Roman" w:cs="Times New Roman"/>
                <w:i/>
                <w:sz w:val="28"/>
                <w:szCs w:val="28"/>
              </w:rPr>
              <w:t>Сроки</w:t>
            </w:r>
          </w:p>
        </w:tc>
      </w:tr>
      <w:tr w:rsidR="00606AEE" w:rsidTr="00F5242D">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06AEE" w:rsidRDefault="00606AEE" w:rsidP="00F5242D">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1.</w:t>
            </w:r>
          </w:p>
        </w:tc>
        <w:tc>
          <w:tcPr>
            <w:tcW w:w="72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06AEE" w:rsidRDefault="00606AEE" w:rsidP="00F5242D">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Обобщение опыта работы.</w:t>
            </w:r>
          </w:p>
          <w:p w:rsidR="00606AEE" w:rsidRDefault="00606AEE" w:rsidP="00F5242D">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Представление результатов на родительском собрании школы.</w:t>
            </w:r>
          </w:p>
        </w:tc>
        <w:tc>
          <w:tcPr>
            <w:tcW w:w="2126" w:type="dxa"/>
            <w:tcBorders>
              <w:top w:val="single" w:sz="4" w:space="0" w:color="000000" w:themeColor="text1"/>
              <w:left w:val="single" w:sz="4" w:space="0" w:color="auto"/>
              <w:bottom w:val="single" w:sz="4" w:space="0" w:color="000000" w:themeColor="text1"/>
              <w:right w:val="single" w:sz="4" w:space="0" w:color="auto"/>
            </w:tcBorders>
            <w:hideMark/>
          </w:tcPr>
          <w:p w:rsidR="00606AEE" w:rsidRDefault="00606AEE" w:rsidP="00F5242D">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сентябрь</w:t>
            </w:r>
          </w:p>
        </w:tc>
      </w:tr>
      <w:tr w:rsidR="00606AEE" w:rsidTr="00F5242D">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06AEE" w:rsidRDefault="00606AEE" w:rsidP="00F5242D">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2</w:t>
            </w:r>
          </w:p>
        </w:tc>
        <w:tc>
          <w:tcPr>
            <w:tcW w:w="72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06AEE" w:rsidRDefault="00606AEE" w:rsidP="00F5242D">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Итоговая презентация «Чудеса своими руками».</w:t>
            </w:r>
          </w:p>
          <w:p w:rsidR="00606AEE" w:rsidRDefault="00606AEE" w:rsidP="00F5242D">
            <w:pPr>
              <w:autoSpaceDE w:val="0"/>
              <w:autoSpaceDN w:val="0"/>
              <w:adjustRightInd w:val="0"/>
              <w:rPr>
                <w:rFonts w:ascii="Times New Roman" w:hAnsi="Times New Roman" w:cs="Times New Roman"/>
                <w:sz w:val="28"/>
                <w:szCs w:val="28"/>
              </w:rPr>
            </w:pPr>
          </w:p>
        </w:tc>
        <w:tc>
          <w:tcPr>
            <w:tcW w:w="2126" w:type="dxa"/>
            <w:tcBorders>
              <w:top w:val="single" w:sz="4" w:space="0" w:color="000000" w:themeColor="text1"/>
              <w:left w:val="single" w:sz="4" w:space="0" w:color="auto"/>
              <w:bottom w:val="single" w:sz="4" w:space="0" w:color="000000" w:themeColor="text1"/>
              <w:right w:val="single" w:sz="4" w:space="0" w:color="auto"/>
            </w:tcBorders>
            <w:hideMark/>
          </w:tcPr>
          <w:p w:rsidR="00606AEE" w:rsidRDefault="00606AEE" w:rsidP="00F5242D">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Сентябрь</w:t>
            </w:r>
          </w:p>
        </w:tc>
      </w:tr>
      <w:tr w:rsidR="00606AEE" w:rsidTr="00F5242D">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06AEE" w:rsidRDefault="00606AEE" w:rsidP="00F5242D">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3.</w:t>
            </w:r>
          </w:p>
        </w:tc>
        <w:tc>
          <w:tcPr>
            <w:tcW w:w="72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06AEE" w:rsidRDefault="002C51D9" w:rsidP="00F5242D">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Выставка  цветочных  композиций</w:t>
            </w:r>
          </w:p>
        </w:tc>
        <w:tc>
          <w:tcPr>
            <w:tcW w:w="2126" w:type="dxa"/>
            <w:tcBorders>
              <w:top w:val="single" w:sz="4" w:space="0" w:color="000000" w:themeColor="text1"/>
              <w:left w:val="single" w:sz="4" w:space="0" w:color="auto"/>
              <w:bottom w:val="single" w:sz="4" w:space="0" w:color="000000" w:themeColor="text1"/>
              <w:right w:val="single" w:sz="4" w:space="0" w:color="auto"/>
            </w:tcBorders>
          </w:tcPr>
          <w:p w:rsidR="00606AEE" w:rsidRDefault="002C51D9" w:rsidP="00F5242D">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Сентябрь</w:t>
            </w:r>
          </w:p>
          <w:p w:rsidR="002C51D9" w:rsidRDefault="002C51D9" w:rsidP="00F5242D">
            <w:pPr>
              <w:autoSpaceDE w:val="0"/>
              <w:autoSpaceDN w:val="0"/>
              <w:adjustRightInd w:val="0"/>
              <w:rPr>
                <w:rFonts w:ascii="Times New Roman" w:hAnsi="Times New Roman" w:cs="Times New Roman"/>
                <w:sz w:val="28"/>
                <w:szCs w:val="28"/>
              </w:rPr>
            </w:pPr>
          </w:p>
        </w:tc>
      </w:tr>
      <w:tr w:rsidR="00790D4E" w:rsidTr="00F5242D">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90D4E" w:rsidRDefault="00790D4E" w:rsidP="00F5242D">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4.</w:t>
            </w:r>
          </w:p>
        </w:tc>
        <w:tc>
          <w:tcPr>
            <w:tcW w:w="72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90D4E" w:rsidRDefault="00790D4E" w:rsidP="003845C7">
            <w:pPr>
              <w:autoSpaceDE w:val="0"/>
              <w:autoSpaceDN w:val="0"/>
              <w:adjustRightInd w:val="0"/>
              <w:jc w:val="both"/>
              <w:rPr>
                <w:rFonts w:ascii="Times New Roman" w:hAnsi="Times New Roman" w:cs="Times New Roman"/>
                <w:sz w:val="28"/>
                <w:szCs w:val="28"/>
              </w:rPr>
            </w:pPr>
            <w:r w:rsidRPr="00790D4E">
              <w:rPr>
                <w:rFonts w:ascii="Times New Roman" w:hAnsi="Times New Roman" w:cs="Times New Roman"/>
                <w:sz w:val="28"/>
                <w:szCs w:val="28"/>
              </w:rPr>
              <w:t>Фотоконкурс</w:t>
            </w:r>
            <w:r>
              <w:rPr>
                <w:rFonts w:ascii="Times New Roman" w:hAnsi="Times New Roman" w:cs="Times New Roman"/>
                <w:sz w:val="28"/>
                <w:szCs w:val="28"/>
              </w:rPr>
              <w:t xml:space="preserve">   « Красота своими глазами  »</w:t>
            </w:r>
          </w:p>
        </w:tc>
        <w:tc>
          <w:tcPr>
            <w:tcW w:w="2126" w:type="dxa"/>
            <w:tcBorders>
              <w:top w:val="single" w:sz="4" w:space="0" w:color="000000" w:themeColor="text1"/>
              <w:left w:val="single" w:sz="4" w:space="0" w:color="auto"/>
              <w:bottom w:val="single" w:sz="4" w:space="0" w:color="000000" w:themeColor="text1"/>
              <w:right w:val="single" w:sz="4" w:space="0" w:color="auto"/>
            </w:tcBorders>
          </w:tcPr>
          <w:p w:rsidR="00790D4E" w:rsidRDefault="00790D4E" w:rsidP="00F5242D">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Август-сентябрь</w:t>
            </w:r>
          </w:p>
        </w:tc>
      </w:tr>
    </w:tbl>
    <w:p w:rsidR="000F3671" w:rsidRDefault="000F3671" w:rsidP="000F3671">
      <w:pPr>
        <w:spacing w:after="0"/>
        <w:jc w:val="center"/>
        <w:rPr>
          <w:rFonts w:ascii="Times New Roman" w:eastAsia="Times New Roman" w:hAnsi="Times New Roman"/>
          <w:b/>
          <w:sz w:val="28"/>
          <w:szCs w:val="28"/>
          <w:lang w:eastAsia="ru-RU"/>
        </w:rPr>
      </w:pPr>
    </w:p>
    <w:p w:rsidR="000F3671" w:rsidRDefault="000F3671" w:rsidP="000F3671">
      <w:pPr>
        <w:spacing w:after="0"/>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Возможные риски</w:t>
      </w:r>
    </w:p>
    <w:p w:rsidR="000F3671" w:rsidRPr="00955ACA" w:rsidRDefault="000F3671" w:rsidP="000F3671">
      <w:pPr>
        <w:spacing w:after="0"/>
        <w:jc w:val="center"/>
        <w:rPr>
          <w:rFonts w:ascii="Times New Roman" w:eastAsia="Times New Roman" w:hAnsi="Times New Roman"/>
          <w:b/>
          <w:sz w:val="28"/>
          <w:szCs w:val="28"/>
          <w:lang w:eastAsia="ru-RU"/>
        </w:rPr>
      </w:pPr>
    </w:p>
    <w:tbl>
      <w:tblPr>
        <w:tblStyle w:val="1"/>
        <w:tblW w:w="10031" w:type="dxa"/>
        <w:tblLook w:val="01E0" w:firstRow="1" w:lastRow="1" w:firstColumn="1" w:lastColumn="1" w:noHBand="0" w:noVBand="0"/>
      </w:tblPr>
      <w:tblGrid>
        <w:gridCol w:w="4785"/>
        <w:gridCol w:w="5246"/>
      </w:tblGrid>
      <w:tr w:rsidR="00764019" w:rsidRPr="00352586" w:rsidTr="00103035">
        <w:tc>
          <w:tcPr>
            <w:tcW w:w="4785" w:type="dxa"/>
          </w:tcPr>
          <w:p w:rsidR="00764019" w:rsidRPr="00764019" w:rsidRDefault="00764019" w:rsidP="00F5242D">
            <w:pPr>
              <w:jc w:val="center"/>
              <w:rPr>
                <w:rFonts w:ascii="Times New Roman" w:eastAsia="Times New Roman" w:hAnsi="Times New Roman"/>
                <w:bCs/>
                <w:i/>
                <w:sz w:val="28"/>
                <w:szCs w:val="28"/>
                <w:lang w:eastAsia="ru-RU"/>
              </w:rPr>
            </w:pPr>
            <w:r w:rsidRPr="00764019">
              <w:rPr>
                <w:rFonts w:ascii="Times New Roman" w:eastAsia="Times New Roman" w:hAnsi="Times New Roman"/>
                <w:bCs/>
                <w:i/>
                <w:sz w:val="28"/>
                <w:szCs w:val="28"/>
                <w:lang w:eastAsia="ru-RU"/>
              </w:rPr>
              <w:t xml:space="preserve">Риски </w:t>
            </w:r>
          </w:p>
        </w:tc>
        <w:tc>
          <w:tcPr>
            <w:tcW w:w="5246" w:type="dxa"/>
          </w:tcPr>
          <w:p w:rsidR="00764019" w:rsidRDefault="00764019" w:rsidP="00F5242D">
            <w:pPr>
              <w:jc w:val="center"/>
              <w:rPr>
                <w:rFonts w:ascii="Times New Roman" w:eastAsia="Times New Roman" w:hAnsi="Times New Roman"/>
                <w:bCs/>
                <w:i/>
                <w:sz w:val="28"/>
                <w:szCs w:val="28"/>
                <w:lang w:eastAsia="ru-RU"/>
              </w:rPr>
            </w:pPr>
            <w:r w:rsidRPr="00764019">
              <w:rPr>
                <w:rFonts w:ascii="Times New Roman" w:eastAsia="Times New Roman" w:hAnsi="Times New Roman"/>
                <w:bCs/>
                <w:i/>
                <w:sz w:val="28"/>
                <w:szCs w:val="28"/>
                <w:lang w:eastAsia="ru-RU"/>
              </w:rPr>
              <w:t xml:space="preserve">Способы преодоления </w:t>
            </w:r>
          </w:p>
          <w:p w:rsidR="00764019" w:rsidRPr="00764019" w:rsidRDefault="00764019" w:rsidP="00F5242D">
            <w:pPr>
              <w:jc w:val="center"/>
              <w:rPr>
                <w:rFonts w:ascii="Times New Roman" w:eastAsia="Times New Roman" w:hAnsi="Times New Roman"/>
                <w:bCs/>
                <w:i/>
                <w:sz w:val="28"/>
                <w:szCs w:val="28"/>
                <w:lang w:eastAsia="ru-RU"/>
              </w:rPr>
            </w:pPr>
          </w:p>
        </w:tc>
      </w:tr>
      <w:tr w:rsidR="00764019" w:rsidRPr="00352586" w:rsidTr="00103035">
        <w:tc>
          <w:tcPr>
            <w:tcW w:w="4785" w:type="dxa"/>
          </w:tcPr>
          <w:p w:rsidR="00764019" w:rsidRPr="00352586" w:rsidRDefault="00764019" w:rsidP="00F5242D">
            <w:pPr>
              <w:jc w:val="center"/>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 xml:space="preserve">Не сможем </w:t>
            </w:r>
            <w:r w:rsidRPr="00352586">
              <w:rPr>
                <w:rFonts w:ascii="Times New Roman" w:eastAsia="Times New Roman" w:hAnsi="Times New Roman"/>
                <w:bCs/>
                <w:sz w:val="28"/>
                <w:szCs w:val="28"/>
                <w:lang w:eastAsia="ru-RU"/>
              </w:rPr>
              <w:t xml:space="preserve">собрать достаточное количество денежных средств. </w:t>
            </w:r>
          </w:p>
        </w:tc>
        <w:tc>
          <w:tcPr>
            <w:tcW w:w="5246" w:type="dxa"/>
          </w:tcPr>
          <w:p w:rsidR="00764019" w:rsidRDefault="00764019" w:rsidP="00F5242D">
            <w:pPr>
              <w:jc w:val="center"/>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 xml:space="preserve">Найдём </w:t>
            </w:r>
            <w:r w:rsidRPr="00352586">
              <w:rPr>
                <w:rFonts w:ascii="Times New Roman" w:eastAsia="Times New Roman" w:hAnsi="Times New Roman"/>
                <w:bCs/>
                <w:sz w:val="28"/>
                <w:szCs w:val="28"/>
                <w:lang w:eastAsia="ru-RU"/>
              </w:rPr>
              <w:t xml:space="preserve"> выход в использовании подручных (природных) материалов.</w:t>
            </w:r>
          </w:p>
          <w:p w:rsidR="00764019" w:rsidRPr="00352586" w:rsidRDefault="00764019" w:rsidP="00F5242D">
            <w:pPr>
              <w:jc w:val="center"/>
              <w:rPr>
                <w:rFonts w:ascii="Times New Roman" w:eastAsia="Times New Roman" w:hAnsi="Times New Roman"/>
                <w:bCs/>
                <w:sz w:val="28"/>
                <w:szCs w:val="28"/>
                <w:lang w:eastAsia="ru-RU"/>
              </w:rPr>
            </w:pPr>
          </w:p>
        </w:tc>
      </w:tr>
      <w:tr w:rsidR="00764019" w:rsidRPr="00352586" w:rsidTr="00103035">
        <w:tc>
          <w:tcPr>
            <w:tcW w:w="4785" w:type="dxa"/>
          </w:tcPr>
          <w:p w:rsidR="00764019" w:rsidRPr="00352586" w:rsidRDefault="00764019" w:rsidP="00F5242D">
            <w:pPr>
              <w:jc w:val="center"/>
              <w:rPr>
                <w:rFonts w:ascii="Times New Roman" w:eastAsia="Times New Roman" w:hAnsi="Times New Roman"/>
                <w:bCs/>
                <w:sz w:val="28"/>
                <w:szCs w:val="28"/>
                <w:lang w:eastAsia="ru-RU"/>
              </w:rPr>
            </w:pPr>
            <w:r w:rsidRPr="00352586">
              <w:rPr>
                <w:rFonts w:ascii="Times New Roman" w:eastAsia="Times New Roman" w:hAnsi="Times New Roman"/>
                <w:bCs/>
                <w:sz w:val="28"/>
                <w:szCs w:val="28"/>
                <w:lang w:eastAsia="ru-RU"/>
              </w:rPr>
              <w:t xml:space="preserve">Возможно, наши знания и умения в области флористики недостаточны для выполнения задуманного.  </w:t>
            </w:r>
          </w:p>
        </w:tc>
        <w:tc>
          <w:tcPr>
            <w:tcW w:w="5246" w:type="dxa"/>
          </w:tcPr>
          <w:p w:rsidR="00764019" w:rsidRPr="00352586" w:rsidRDefault="00764019" w:rsidP="00F5242D">
            <w:pPr>
              <w:jc w:val="center"/>
              <w:rPr>
                <w:rFonts w:ascii="Times New Roman" w:eastAsia="Times New Roman" w:hAnsi="Times New Roman"/>
                <w:bCs/>
                <w:sz w:val="28"/>
                <w:szCs w:val="28"/>
                <w:lang w:eastAsia="ru-RU"/>
              </w:rPr>
            </w:pPr>
            <w:r w:rsidRPr="00352586">
              <w:rPr>
                <w:rFonts w:ascii="Times New Roman" w:eastAsia="Times New Roman" w:hAnsi="Times New Roman"/>
                <w:bCs/>
                <w:sz w:val="28"/>
                <w:szCs w:val="28"/>
                <w:lang w:eastAsia="ru-RU"/>
              </w:rPr>
              <w:t xml:space="preserve">Изучим опыт и рекомендации специалистов в данной области. </w:t>
            </w:r>
          </w:p>
        </w:tc>
      </w:tr>
      <w:tr w:rsidR="00764019" w:rsidRPr="00352586" w:rsidTr="00103035">
        <w:tc>
          <w:tcPr>
            <w:tcW w:w="4785" w:type="dxa"/>
          </w:tcPr>
          <w:p w:rsidR="00764019" w:rsidRPr="00352586" w:rsidRDefault="00764019" w:rsidP="00F5242D">
            <w:pPr>
              <w:jc w:val="center"/>
              <w:rPr>
                <w:rFonts w:ascii="Times New Roman" w:eastAsia="Times New Roman" w:hAnsi="Times New Roman"/>
                <w:bCs/>
                <w:sz w:val="28"/>
                <w:szCs w:val="28"/>
                <w:lang w:eastAsia="ru-RU"/>
              </w:rPr>
            </w:pPr>
            <w:r w:rsidRPr="00352586">
              <w:rPr>
                <w:rFonts w:ascii="Times New Roman" w:eastAsia="Times New Roman" w:hAnsi="Times New Roman"/>
                <w:bCs/>
                <w:sz w:val="28"/>
                <w:szCs w:val="28"/>
                <w:lang w:eastAsia="ru-RU"/>
              </w:rPr>
              <w:t xml:space="preserve">Возникнет ситуация нежелания большинства принять участие в реализации мероприятий намеченных проектной группой. </w:t>
            </w:r>
          </w:p>
        </w:tc>
        <w:tc>
          <w:tcPr>
            <w:tcW w:w="5246" w:type="dxa"/>
          </w:tcPr>
          <w:p w:rsidR="00764019" w:rsidRDefault="00764019" w:rsidP="00F5242D">
            <w:pPr>
              <w:jc w:val="center"/>
              <w:rPr>
                <w:rFonts w:ascii="Times New Roman" w:eastAsia="Times New Roman" w:hAnsi="Times New Roman"/>
                <w:bCs/>
                <w:sz w:val="28"/>
                <w:szCs w:val="28"/>
                <w:lang w:eastAsia="ru-RU"/>
              </w:rPr>
            </w:pPr>
            <w:r w:rsidRPr="00352586">
              <w:rPr>
                <w:rFonts w:ascii="Times New Roman" w:eastAsia="Times New Roman" w:hAnsi="Times New Roman"/>
                <w:bCs/>
                <w:sz w:val="28"/>
                <w:szCs w:val="28"/>
                <w:lang w:eastAsia="ru-RU"/>
              </w:rPr>
              <w:t xml:space="preserve">Проведём разъяснительную работу, привлечём </w:t>
            </w:r>
            <w:r>
              <w:rPr>
                <w:rFonts w:ascii="Times New Roman" w:eastAsia="Times New Roman" w:hAnsi="Times New Roman"/>
                <w:bCs/>
                <w:sz w:val="28"/>
                <w:szCs w:val="28"/>
                <w:lang w:eastAsia="ru-RU"/>
              </w:rPr>
              <w:t>родительский актив</w:t>
            </w:r>
            <w:r w:rsidRPr="00352586">
              <w:rPr>
                <w:rFonts w:ascii="Times New Roman" w:eastAsia="Times New Roman" w:hAnsi="Times New Roman"/>
                <w:bCs/>
                <w:sz w:val="28"/>
                <w:szCs w:val="28"/>
                <w:lang w:eastAsia="ru-RU"/>
              </w:rPr>
              <w:t xml:space="preserve">, организуем общее собрание школьников. </w:t>
            </w:r>
          </w:p>
          <w:p w:rsidR="00764019" w:rsidRPr="00352586" w:rsidRDefault="00764019" w:rsidP="00F5242D">
            <w:pPr>
              <w:jc w:val="center"/>
              <w:rPr>
                <w:rFonts w:ascii="Times New Roman" w:eastAsia="Times New Roman" w:hAnsi="Times New Roman"/>
                <w:bCs/>
                <w:sz w:val="28"/>
                <w:szCs w:val="28"/>
                <w:lang w:eastAsia="ru-RU"/>
              </w:rPr>
            </w:pPr>
          </w:p>
        </w:tc>
      </w:tr>
    </w:tbl>
    <w:p w:rsidR="00764019" w:rsidRDefault="00764019" w:rsidP="00764019">
      <w:pPr>
        <w:spacing w:after="0" w:line="240" w:lineRule="auto"/>
        <w:ind w:firstLine="709"/>
        <w:rPr>
          <w:rFonts w:ascii="Times New Roman" w:eastAsia="Times New Roman" w:hAnsi="Times New Roman"/>
          <w:b/>
          <w:sz w:val="28"/>
          <w:szCs w:val="28"/>
          <w:lang w:eastAsia="ru-RU"/>
        </w:rPr>
      </w:pPr>
    </w:p>
    <w:p w:rsidR="00764019" w:rsidRPr="00195810" w:rsidRDefault="00764019" w:rsidP="00764019">
      <w:pPr>
        <w:spacing w:after="0" w:line="240" w:lineRule="auto"/>
        <w:ind w:firstLine="709"/>
        <w:jc w:val="center"/>
        <w:rPr>
          <w:rFonts w:ascii="Comic Sans MS" w:eastAsia="Times New Roman" w:hAnsi="Comic Sans MS"/>
          <w:b/>
          <w:bCs/>
          <w:sz w:val="24"/>
          <w:szCs w:val="24"/>
          <w:lang w:eastAsia="ru-RU"/>
        </w:rPr>
      </w:pPr>
      <w:r w:rsidRPr="00195810">
        <w:rPr>
          <w:rFonts w:ascii="Comic Sans MS" w:eastAsia="Times New Roman" w:hAnsi="Comic Sans MS"/>
          <w:b/>
          <w:bCs/>
          <w:sz w:val="24"/>
          <w:szCs w:val="24"/>
          <w:lang w:eastAsia="ru-RU"/>
        </w:rPr>
        <w:t> </w:t>
      </w:r>
    </w:p>
    <w:p w:rsidR="00764019" w:rsidRDefault="00764019" w:rsidP="00764019">
      <w:pPr>
        <w:spacing w:after="0" w:line="240" w:lineRule="auto"/>
        <w:rPr>
          <w:rFonts w:ascii="Times New Roman" w:eastAsia="Times New Roman" w:hAnsi="Times New Roman"/>
          <w:b/>
          <w:sz w:val="28"/>
          <w:szCs w:val="28"/>
          <w:lang w:eastAsia="ru-RU"/>
        </w:rPr>
      </w:pPr>
      <w:r w:rsidRPr="00785C60">
        <w:rPr>
          <w:rFonts w:ascii="Times New Roman" w:eastAsia="Times New Roman" w:hAnsi="Times New Roman"/>
          <w:b/>
          <w:sz w:val="28"/>
          <w:szCs w:val="28"/>
          <w:lang w:eastAsia="ru-RU"/>
        </w:rPr>
        <w:t>Дальнейшее развитие  проекта</w:t>
      </w:r>
    </w:p>
    <w:p w:rsidR="00764019" w:rsidRDefault="00764019" w:rsidP="00764019">
      <w:pPr>
        <w:spacing w:after="0" w:line="240" w:lineRule="auto"/>
        <w:rPr>
          <w:rFonts w:ascii="Times New Roman" w:eastAsia="Times New Roman" w:hAnsi="Times New Roman"/>
          <w:b/>
          <w:sz w:val="28"/>
          <w:szCs w:val="28"/>
          <w:lang w:eastAsia="ru-RU"/>
        </w:rPr>
      </w:pPr>
    </w:p>
    <w:p w:rsidR="00764019" w:rsidRDefault="00584FA3" w:rsidP="00764019">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00764019" w:rsidRPr="009C163B">
        <w:rPr>
          <w:rFonts w:ascii="Times New Roman" w:eastAsia="Times New Roman" w:hAnsi="Times New Roman"/>
          <w:sz w:val="28"/>
          <w:szCs w:val="28"/>
          <w:lang w:eastAsia="ru-RU"/>
        </w:rPr>
        <w:t xml:space="preserve">Предполагаем, </w:t>
      </w:r>
      <w:r w:rsidR="00764019">
        <w:rPr>
          <w:rFonts w:ascii="Times New Roman" w:eastAsia="Times New Roman" w:hAnsi="Times New Roman"/>
          <w:sz w:val="28"/>
          <w:szCs w:val="28"/>
          <w:lang w:eastAsia="ru-RU"/>
        </w:rPr>
        <w:t xml:space="preserve">что совместная работа по реализации данного проекта получит своё продолжение </w:t>
      </w:r>
      <w:r>
        <w:rPr>
          <w:rFonts w:ascii="Times New Roman" w:eastAsia="Times New Roman" w:hAnsi="Times New Roman"/>
          <w:sz w:val="28"/>
          <w:szCs w:val="28"/>
          <w:lang w:eastAsia="ru-RU"/>
        </w:rPr>
        <w:t xml:space="preserve"> </w:t>
      </w:r>
      <w:r w:rsidR="00764019">
        <w:rPr>
          <w:rFonts w:ascii="Times New Roman" w:eastAsia="Times New Roman" w:hAnsi="Times New Roman"/>
          <w:sz w:val="28"/>
          <w:szCs w:val="28"/>
          <w:lang w:eastAsia="ru-RU"/>
        </w:rPr>
        <w:t xml:space="preserve"> и в последующие годы. </w:t>
      </w:r>
      <w:r w:rsidR="00D34463">
        <w:rPr>
          <w:rFonts w:ascii="Times New Roman" w:eastAsia="Times New Roman" w:hAnsi="Times New Roman"/>
          <w:sz w:val="28"/>
          <w:szCs w:val="28"/>
          <w:lang w:eastAsia="ru-RU"/>
        </w:rPr>
        <w:t xml:space="preserve"> Город надо озеленять</w:t>
      </w:r>
      <w:r>
        <w:rPr>
          <w:rFonts w:ascii="Times New Roman" w:eastAsia="Times New Roman" w:hAnsi="Times New Roman"/>
          <w:sz w:val="28"/>
          <w:szCs w:val="28"/>
          <w:lang w:eastAsia="ru-RU"/>
        </w:rPr>
        <w:t>! Продолжить участие в ежегодной акции «Цвети, мой город!»</w:t>
      </w:r>
    </w:p>
    <w:p w:rsidR="00ED0A0D" w:rsidRPr="00764019" w:rsidRDefault="00ED0A0D" w:rsidP="00764019">
      <w:pPr>
        <w:spacing w:after="0" w:line="240" w:lineRule="auto"/>
        <w:jc w:val="both"/>
        <w:rPr>
          <w:rFonts w:ascii="Times New Roman" w:eastAsia="Times New Roman" w:hAnsi="Times New Roman"/>
          <w:sz w:val="28"/>
          <w:szCs w:val="28"/>
          <w:lang w:eastAsia="ru-RU"/>
        </w:rPr>
      </w:pPr>
    </w:p>
    <w:p w:rsidR="000F3671" w:rsidRDefault="000F3671" w:rsidP="00606AEE">
      <w:pPr>
        <w:spacing w:before="100" w:beforeAutospacing="1" w:after="100" w:afterAutospacing="1" w:line="240" w:lineRule="auto"/>
        <w:ind w:left="720"/>
        <w:rPr>
          <w:rFonts w:ascii="Times New Roman" w:eastAsia="Calibri" w:hAnsi="Times New Roman" w:cs="Times New Roman"/>
          <w:b/>
          <w:sz w:val="28"/>
          <w:szCs w:val="28"/>
        </w:rPr>
      </w:pPr>
    </w:p>
    <w:p w:rsidR="000F3671" w:rsidRDefault="000F3671" w:rsidP="00606AEE">
      <w:pPr>
        <w:spacing w:before="100" w:beforeAutospacing="1" w:after="100" w:afterAutospacing="1" w:line="240" w:lineRule="auto"/>
        <w:ind w:left="720"/>
        <w:rPr>
          <w:rFonts w:ascii="Times New Roman" w:eastAsia="Calibri" w:hAnsi="Times New Roman" w:cs="Times New Roman"/>
          <w:b/>
          <w:sz w:val="28"/>
          <w:szCs w:val="28"/>
        </w:rPr>
      </w:pPr>
    </w:p>
    <w:p w:rsidR="00584FA3" w:rsidRDefault="00BD1EE9" w:rsidP="00606AEE">
      <w:pPr>
        <w:spacing w:before="100" w:beforeAutospacing="1" w:after="100" w:afterAutospacing="1" w:line="240" w:lineRule="auto"/>
        <w:ind w:left="720"/>
        <w:rPr>
          <w:rFonts w:ascii="Times New Roman" w:eastAsia="Calibri" w:hAnsi="Times New Roman" w:cs="Times New Roman"/>
          <w:b/>
          <w:sz w:val="28"/>
          <w:szCs w:val="28"/>
        </w:rPr>
      </w:pPr>
      <w:r>
        <w:rPr>
          <w:rFonts w:ascii="Times New Roman" w:eastAsia="Calibri" w:hAnsi="Times New Roman" w:cs="Times New Roman"/>
          <w:b/>
          <w:noProof/>
          <w:sz w:val="28"/>
          <w:szCs w:val="28"/>
          <w:lang w:eastAsia="ru-RU"/>
        </w:rPr>
        <w:drawing>
          <wp:anchor distT="0" distB="0" distL="114300" distR="114300" simplePos="0" relativeHeight="251706368" behindDoc="1" locked="0" layoutInCell="1" allowOverlap="1" wp14:anchorId="3AE5C680" wp14:editId="1BFCF7FD">
            <wp:simplePos x="0" y="0"/>
            <wp:positionH relativeFrom="column">
              <wp:posOffset>4432935</wp:posOffset>
            </wp:positionH>
            <wp:positionV relativeFrom="paragraph">
              <wp:posOffset>187325</wp:posOffset>
            </wp:positionV>
            <wp:extent cx="1733550" cy="735965"/>
            <wp:effectExtent l="0" t="0" r="0" b="0"/>
            <wp:wrapTight wrapText="bothSides">
              <wp:wrapPolygon edited="0">
                <wp:start x="8308" y="0"/>
                <wp:lineTo x="7596" y="559"/>
                <wp:lineTo x="4035" y="7827"/>
                <wp:lineTo x="475" y="9505"/>
                <wp:lineTo x="0" y="10623"/>
                <wp:lineTo x="0" y="21246"/>
                <wp:lineTo x="7596" y="21246"/>
                <wp:lineTo x="21363" y="20128"/>
                <wp:lineTo x="21125" y="11182"/>
                <wp:lineTo x="20651" y="9505"/>
                <wp:lineTo x="17090" y="8946"/>
                <wp:lineTo x="17327" y="6150"/>
                <wp:lineTo x="15429" y="3355"/>
                <wp:lineTo x="10681" y="0"/>
                <wp:lineTo x="8308"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33550" cy="735965"/>
                    </a:xfrm>
                    <a:prstGeom prst="rect">
                      <a:avLst/>
                    </a:prstGeom>
                    <a:noFill/>
                  </pic:spPr>
                </pic:pic>
              </a:graphicData>
            </a:graphic>
          </wp:anchor>
        </w:drawing>
      </w:r>
    </w:p>
    <w:p w:rsidR="00584FA3" w:rsidRDefault="00584FA3" w:rsidP="00606AEE">
      <w:pPr>
        <w:spacing w:before="100" w:beforeAutospacing="1" w:after="100" w:afterAutospacing="1" w:line="240" w:lineRule="auto"/>
        <w:ind w:left="720"/>
        <w:rPr>
          <w:rFonts w:ascii="Times New Roman" w:eastAsia="Calibri" w:hAnsi="Times New Roman" w:cs="Times New Roman"/>
          <w:b/>
          <w:sz w:val="28"/>
          <w:szCs w:val="28"/>
        </w:rPr>
      </w:pPr>
    </w:p>
    <w:p w:rsidR="00606AEE" w:rsidRPr="009C130D" w:rsidRDefault="00606AEE" w:rsidP="00584FA3">
      <w:pPr>
        <w:spacing w:before="100" w:beforeAutospacing="1" w:after="100" w:afterAutospacing="1" w:line="240" w:lineRule="auto"/>
        <w:ind w:left="720"/>
        <w:jc w:val="center"/>
        <w:rPr>
          <w:rFonts w:ascii="Times New Roman" w:eastAsia="Times New Roman" w:hAnsi="Times New Roman" w:cs="Times New Roman"/>
          <w:b/>
          <w:bCs/>
          <w:sz w:val="28"/>
          <w:szCs w:val="28"/>
          <w:lang w:eastAsia="ru-RU"/>
        </w:rPr>
      </w:pPr>
      <w:r w:rsidRPr="009C130D">
        <w:rPr>
          <w:rFonts w:ascii="Times New Roman" w:eastAsia="Times New Roman" w:hAnsi="Times New Roman" w:cs="Times New Roman"/>
          <w:b/>
          <w:bCs/>
          <w:sz w:val="28"/>
          <w:szCs w:val="28"/>
          <w:lang w:eastAsia="ru-RU"/>
        </w:rPr>
        <w:t>Заключение</w:t>
      </w:r>
    </w:p>
    <w:p w:rsidR="00103035" w:rsidRDefault="00584FA3" w:rsidP="00103035">
      <w:pPr>
        <w:spacing w:before="100" w:beforeAutospacing="1" w:after="100" w:afterAutospacing="1"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606AEE" w:rsidRPr="009C130D">
        <w:rPr>
          <w:rFonts w:ascii="Times New Roman" w:eastAsia="Times New Roman" w:hAnsi="Times New Roman" w:cs="Times New Roman"/>
          <w:sz w:val="28"/>
          <w:szCs w:val="28"/>
          <w:lang w:eastAsia="ru-RU"/>
        </w:rPr>
        <w:t xml:space="preserve">Мы считаем, что </w:t>
      </w:r>
      <w:r w:rsidR="00606AEE">
        <w:rPr>
          <w:rFonts w:ascii="Times New Roman" w:eastAsia="Times New Roman" w:hAnsi="Times New Roman" w:cs="Times New Roman"/>
          <w:sz w:val="28"/>
          <w:szCs w:val="28"/>
          <w:lang w:eastAsia="ru-RU"/>
        </w:rPr>
        <w:t xml:space="preserve">каждый дворик в нашем городе </w:t>
      </w:r>
      <w:r w:rsidR="00103035">
        <w:rPr>
          <w:rFonts w:ascii="Times New Roman" w:eastAsia="Times New Roman" w:hAnsi="Times New Roman" w:cs="Times New Roman"/>
          <w:sz w:val="28"/>
          <w:szCs w:val="28"/>
          <w:lang w:eastAsia="ru-RU"/>
        </w:rPr>
        <w:t xml:space="preserve"> заслуживает того, чтобы </w:t>
      </w:r>
      <w:r w:rsidR="00606AEE" w:rsidRPr="009C130D">
        <w:rPr>
          <w:rFonts w:ascii="Times New Roman" w:eastAsia="Times New Roman" w:hAnsi="Times New Roman" w:cs="Times New Roman"/>
          <w:sz w:val="28"/>
          <w:szCs w:val="28"/>
          <w:lang w:eastAsia="ru-RU"/>
        </w:rPr>
        <w:t xml:space="preserve">выглядеть красиво.  </w:t>
      </w:r>
      <w:r w:rsidR="00103035" w:rsidRPr="00103035">
        <w:rPr>
          <w:rFonts w:ascii="Times New Roman" w:eastAsia="Times New Roman" w:hAnsi="Times New Roman" w:cs="Times New Roman"/>
          <w:sz w:val="28"/>
          <w:szCs w:val="28"/>
          <w:lang w:eastAsia="ru-RU"/>
        </w:rPr>
        <w:t>Природа богата удивительными красками.Каждое растение, выращенное детьми, будет неповторимым и уникальным!Этот проект показался нам очень интересным.</w:t>
      </w:r>
    </w:p>
    <w:p w:rsidR="00606AEE" w:rsidRPr="00103035" w:rsidRDefault="00606AEE" w:rsidP="00103035">
      <w:pPr>
        <w:spacing w:after="0" w:line="240" w:lineRule="auto"/>
        <w:ind w:left="720"/>
        <w:rPr>
          <w:rFonts w:ascii="Times New Roman" w:eastAsia="Times New Roman" w:hAnsi="Times New Roman" w:cs="Times New Roman"/>
          <w:i/>
          <w:color w:val="008000"/>
          <w:sz w:val="28"/>
          <w:szCs w:val="28"/>
          <w:lang w:eastAsia="ru-RU"/>
        </w:rPr>
      </w:pPr>
      <w:r w:rsidRPr="00103035">
        <w:rPr>
          <w:rFonts w:ascii="Times New Roman" w:eastAsia="Times New Roman" w:hAnsi="Times New Roman" w:cs="Times New Roman"/>
          <w:i/>
          <w:color w:val="008000"/>
          <w:sz w:val="28"/>
          <w:szCs w:val="28"/>
          <w:lang w:eastAsia="ru-RU"/>
        </w:rPr>
        <w:t>Цветы, как люди, на добро щедры,</w:t>
      </w:r>
    </w:p>
    <w:p w:rsidR="00606AEE" w:rsidRPr="00103035" w:rsidRDefault="00606AEE" w:rsidP="00103035">
      <w:pPr>
        <w:spacing w:after="0" w:line="240" w:lineRule="auto"/>
        <w:ind w:left="720"/>
        <w:rPr>
          <w:rFonts w:ascii="Times New Roman" w:eastAsia="Times New Roman" w:hAnsi="Times New Roman" w:cs="Times New Roman"/>
          <w:i/>
          <w:color w:val="008000"/>
          <w:sz w:val="28"/>
          <w:szCs w:val="28"/>
          <w:lang w:eastAsia="ru-RU"/>
        </w:rPr>
      </w:pPr>
      <w:r w:rsidRPr="00103035">
        <w:rPr>
          <w:rFonts w:ascii="Times New Roman" w:eastAsia="Times New Roman" w:hAnsi="Times New Roman" w:cs="Times New Roman"/>
          <w:i/>
          <w:color w:val="008000"/>
          <w:sz w:val="28"/>
          <w:szCs w:val="28"/>
          <w:lang w:eastAsia="ru-RU"/>
        </w:rPr>
        <w:t>И щедро нежность людям отдавая,</w:t>
      </w:r>
    </w:p>
    <w:p w:rsidR="00606AEE" w:rsidRPr="00103035" w:rsidRDefault="00606AEE" w:rsidP="00103035">
      <w:pPr>
        <w:spacing w:after="0" w:line="240" w:lineRule="auto"/>
        <w:ind w:left="720"/>
        <w:rPr>
          <w:rFonts w:ascii="Times New Roman" w:eastAsia="Times New Roman" w:hAnsi="Times New Roman" w:cs="Times New Roman"/>
          <w:i/>
          <w:color w:val="008000"/>
          <w:sz w:val="28"/>
          <w:szCs w:val="28"/>
          <w:lang w:eastAsia="ru-RU"/>
        </w:rPr>
      </w:pPr>
      <w:r w:rsidRPr="00103035">
        <w:rPr>
          <w:rFonts w:ascii="Times New Roman" w:eastAsia="Times New Roman" w:hAnsi="Times New Roman" w:cs="Times New Roman"/>
          <w:i/>
          <w:color w:val="008000"/>
          <w:sz w:val="28"/>
          <w:szCs w:val="28"/>
          <w:lang w:eastAsia="ru-RU"/>
        </w:rPr>
        <w:t>Они цветут сердца отогревая,</w:t>
      </w:r>
    </w:p>
    <w:p w:rsidR="00606AEE" w:rsidRPr="00103035" w:rsidRDefault="00606AEE" w:rsidP="00103035">
      <w:pPr>
        <w:spacing w:after="0" w:line="240" w:lineRule="auto"/>
        <w:ind w:left="720"/>
        <w:rPr>
          <w:rFonts w:ascii="Times New Roman" w:eastAsia="Times New Roman" w:hAnsi="Times New Roman" w:cs="Times New Roman"/>
          <w:i/>
          <w:color w:val="008000"/>
          <w:sz w:val="28"/>
          <w:szCs w:val="28"/>
          <w:lang w:eastAsia="ru-RU"/>
        </w:rPr>
      </w:pPr>
      <w:r w:rsidRPr="00103035">
        <w:rPr>
          <w:rFonts w:ascii="Times New Roman" w:eastAsia="Times New Roman" w:hAnsi="Times New Roman" w:cs="Times New Roman"/>
          <w:i/>
          <w:color w:val="008000"/>
          <w:sz w:val="28"/>
          <w:szCs w:val="28"/>
          <w:lang w:eastAsia="ru-RU"/>
        </w:rPr>
        <w:t>Как маленькие теплые костры.</w:t>
      </w:r>
    </w:p>
    <w:p w:rsidR="00606AEE" w:rsidRDefault="00606AEE" w:rsidP="00606AEE">
      <w:pPr>
        <w:pStyle w:val="a3"/>
        <w:rPr>
          <w:rFonts w:ascii="Times New Roman" w:eastAsia="Times New Roman" w:hAnsi="Times New Roman" w:cs="Times New Roman"/>
          <w:b/>
          <w:sz w:val="28"/>
          <w:szCs w:val="28"/>
          <w:lang w:eastAsia="ru-RU"/>
        </w:rPr>
      </w:pPr>
    </w:p>
    <w:p w:rsidR="00606AEE" w:rsidRPr="00EA79DB" w:rsidRDefault="00606AEE" w:rsidP="00606AEE">
      <w:pPr>
        <w:tabs>
          <w:tab w:val="left" w:pos="0"/>
        </w:tabs>
        <w:suppressAutoHyphens/>
        <w:ind w:left="15"/>
        <w:jc w:val="center"/>
        <w:rPr>
          <w:rFonts w:ascii="Times New Roman" w:eastAsia="Calibri" w:hAnsi="Times New Roman" w:cs="Times New Roman"/>
          <w:b/>
          <w:sz w:val="28"/>
          <w:szCs w:val="28"/>
          <w:lang w:eastAsia="ar-SA"/>
        </w:rPr>
      </w:pPr>
      <w:r w:rsidRPr="00EA79DB">
        <w:rPr>
          <w:rFonts w:ascii="Times New Roman" w:eastAsia="Calibri" w:hAnsi="Times New Roman" w:cs="Times New Roman"/>
          <w:b/>
          <w:sz w:val="28"/>
          <w:szCs w:val="28"/>
          <w:lang w:eastAsia="ar-SA"/>
        </w:rPr>
        <w:t xml:space="preserve">Список </w:t>
      </w:r>
      <w:r>
        <w:rPr>
          <w:rFonts w:ascii="Times New Roman" w:eastAsia="Calibri" w:hAnsi="Times New Roman" w:cs="Times New Roman"/>
          <w:b/>
          <w:sz w:val="28"/>
          <w:szCs w:val="28"/>
          <w:lang w:eastAsia="ar-SA"/>
        </w:rPr>
        <w:t xml:space="preserve"> использованных источников</w:t>
      </w:r>
      <w:r w:rsidRPr="00EA79DB">
        <w:rPr>
          <w:rFonts w:ascii="Times New Roman" w:eastAsia="Calibri" w:hAnsi="Times New Roman" w:cs="Times New Roman"/>
          <w:b/>
          <w:sz w:val="28"/>
          <w:szCs w:val="28"/>
          <w:lang w:eastAsia="ar-SA"/>
        </w:rPr>
        <w:t>:</w:t>
      </w:r>
    </w:p>
    <w:p w:rsidR="00606AEE" w:rsidRPr="00837162" w:rsidRDefault="00606AEE" w:rsidP="00606AEE">
      <w:pPr>
        <w:pStyle w:val="a3"/>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1. Интернет- ресурсы:</w:t>
      </w:r>
    </w:p>
    <w:p w:rsidR="00606AEE" w:rsidRPr="00837162" w:rsidRDefault="001719FB" w:rsidP="00606AEE">
      <w:pPr>
        <w:pStyle w:val="a4"/>
        <w:numPr>
          <w:ilvl w:val="0"/>
          <w:numId w:val="41"/>
        </w:numPr>
        <w:rPr>
          <w:rStyle w:val="serp-urlitem"/>
          <w:shd w:val="clear" w:color="auto" w:fill="FFFFFF"/>
        </w:rPr>
      </w:pPr>
      <w:hyperlink r:id="rId21" w:tgtFrame="_blank" w:history="1">
        <w:r w:rsidR="00606AEE" w:rsidRPr="00837162">
          <w:rPr>
            <w:rStyle w:val="a9"/>
            <w:rFonts w:ascii="Times New Roman" w:hAnsi="Times New Roman" w:cs="Times New Roman"/>
            <w:sz w:val="28"/>
            <w:szCs w:val="28"/>
            <w:shd w:val="clear" w:color="auto" w:fill="FFFFFF"/>
          </w:rPr>
          <w:t>cottagebuilder.ru</w:t>
        </w:r>
      </w:hyperlink>
      <w:r w:rsidR="00606AEE" w:rsidRPr="00837162">
        <w:rPr>
          <w:rStyle w:val="serp-urlmark"/>
          <w:rFonts w:ascii="Times New Roman" w:hAnsi="Times New Roman" w:cs="Times New Roman"/>
          <w:sz w:val="28"/>
          <w:szCs w:val="28"/>
          <w:shd w:val="clear" w:color="auto" w:fill="FFFFFF"/>
        </w:rPr>
        <w:t>›</w:t>
      </w:r>
      <w:hyperlink r:id="rId22" w:tgtFrame="_blank" w:history="1">
        <w:r w:rsidR="00606AEE" w:rsidRPr="00837162">
          <w:rPr>
            <w:rStyle w:val="a9"/>
            <w:rFonts w:ascii="Times New Roman" w:hAnsi="Times New Roman" w:cs="Times New Roman"/>
            <w:b/>
            <w:bCs/>
            <w:sz w:val="28"/>
            <w:szCs w:val="28"/>
            <w:shd w:val="clear" w:color="auto" w:fill="FFFFFF"/>
          </w:rPr>
          <w:t>blagoustrojstvo</w:t>
        </w:r>
        <w:r w:rsidR="00606AEE" w:rsidRPr="00837162">
          <w:rPr>
            <w:rStyle w:val="a9"/>
            <w:rFonts w:ascii="Times New Roman" w:hAnsi="Times New Roman" w:cs="Times New Roman"/>
            <w:sz w:val="28"/>
            <w:szCs w:val="28"/>
            <w:shd w:val="clear" w:color="auto" w:fill="FFFFFF"/>
          </w:rPr>
          <w:t>…</w:t>
        </w:r>
        <w:r w:rsidR="00606AEE" w:rsidRPr="00837162">
          <w:rPr>
            <w:rStyle w:val="a9"/>
            <w:rFonts w:ascii="Times New Roman" w:hAnsi="Times New Roman" w:cs="Times New Roman"/>
            <w:b/>
            <w:bCs/>
            <w:sz w:val="28"/>
            <w:szCs w:val="28"/>
            <w:shd w:val="clear" w:color="auto" w:fill="FFFFFF"/>
          </w:rPr>
          <w:t>svoimi</w:t>
        </w:r>
        <w:r w:rsidR="00606AEE" w:rsidRPr="00837162">
          <w:rPr>
            <w:rStyle w:val="a9"/>
            <w:rFonts w:ascii="Times New Roman" w:hAnsi="Times New Roman" w:cs="Times New Roman"/>
            <w:sz w:val="28"/>
            <w:szCs w:val="28"/>
            <w:shd w:val="clear" w:color="auto" w:fill="FFFFFF"/>
          </w:rPr>
          <w:t>-</w:t>
        </w:r>
        <w:r w:rsidR="00606AEE" w:rsidRPr="00837162">
          <w:rPr>
            <w:rStyle w:val="a9"/>
            <w:rFonts w:ascii="Times New Roman" w:hAnsi="Times New Roman" w:cs="Times New Roman"/>
            <w:b/>
            <w:bCs/>
            <w:sz w:val="28"/>
            <w:szCs w:val="28"/>
            <w:shd w:val="clear" w:color="auto" w:fill="FFFFFF"/>
          </w:rPr>
          <w:t>rukami</w:t>
        </w:r>
        <w:r w:rsidR="00606AEE" w:rsidRPr="00837162">
          <w:rPr>
            <w:rStyle w:val="a9"/>
            <w:rFonts w:ascii="Times New Roman" w:hAnsi="Times New Roman" w:cs="Times New Roman"/>
            <w:sz w:val="28"/>
            <w:szCs w:val="28"/>
            <w:shd w:val="clear" w:color="auto" w:fill="FFFFFF"/>
          </w:rPr>
          <w:t>/</w:t>
        </w:r>
      </w:hyperlink>
      <w:r w:rsidR="00606AEE" w:rsidRPr="00837162">
        <w:rPr>
          <w:rStyle w:val="serp-urlitem"/>
          <w:rFonts w:ascii="Times New Roman" w:hAnsi="Times New Roman" w:cs="Times New Roman"/>
          <w:sz w:val="28"/>
          <w:szCs w:val="28"/>
          <w:shd w:val="clear" w:color="auto" w:fill="FFFFFF"/>
        </w:rPr>
        <w:t xml:space="preserve"> Красивые клумбы своими руками.</w:t>
      </w:r>
    </w:p>
    <w:p w:rsidR="00606AEE" w:rsidRPr="00837162" w:rsidRDefault="001719FB" w:rsidP="00606AEE">
      <w:pPr>
        <w:pStyle w:val="a4"/>
        <w:numPr>
          <w:ilvl w:val="0"/>
          <w:numId w:val="41"/>
        </w:numPr>
        <w:spacing w:line="320" w:lineRule="atLeast"/>
        <w:rPr>
          <w:lang w:val="en-US"/>
        </w:rPr>
      </w:pPr>
      <w:hyperlink r:id="rId23" w:tgtFrame="_blank" w:history="1">
        <w:r w:rsidR="00606AEE" w:rsidRPr="00837162">
          <w:rPr>
            <w:rStyle w:val="a9"/>
            <w:rFonts w:ascii="Times New Roman" w:hAnsi="Times New Roman" w:cs="Times New Roman"/>
            <w:sz w:val="28"/>
            <w:szCs w:val="28"/>
            <w:lang w:val="en-US"/>
          </w:rPr>
          <w:t>ochuspeshny.ru</w:t>
        </w:r>
      </w:hyperlink>
      <w:r w:rsidR="00606AEE" w:rsidRPr="00837162">
        <w:rPr>
          <w:rStyle w:val="serp-urlmark"/>
          <w:rFonts w:ascii="Times New Roman" w:hAnsi="Times New Roman" w:cs="Times New Roman"/>
          <w:sz w:val="28"/>
          <w:szCs w:val="28"/>
          <w:lang w:val="en-US"/>
        </w:rPr>
        <w:t>›</w:t>
      </w:r>
      <w:hyperlink r:id="rId24" w:tgtFrame="_blank" w:history="1">
        <w:r w:rsidR="00606AEE" w:rsidRPr="00837162">
          <w:rPr>
            <w:rStyle w:val="a9"/>
            <w:rFonts w:ascii="Times New Roman" w:hAnsi="Times New Roman" w:cs="Times New Roman"/>
            <w:b/>
            <w:bCs/>
            <w:sz w:val="28"/>
            <w:szCs w:val="28"/>
            <w:lang w:val="en-US"/>
          </w:rPr>
          <w:t>blagoustroystvo</w:t>
        </w:r>
        <w:r w:rsidR="00606AEE" w:rsidRPr="00837162">
          <w:rPr>
            <w:rStyle w:val="a9"/>
            <w:rFonts w:ascii="Times New Roman" w:hAnsi="Times New Roman" w:cs="Times New Roman"/>
            <w:sz w:val="28"/>
            <w:szCs w:val="28"/>
            <w:lang w:val="en-US"/>
          </w:rPr>
          <w:t>…</w:t>
        </w:r>
        <w:r w:rsidR="00606AEE" w:rsidRPr="00837162">
          <w:rPr>
            <w:rStyle w:val="a9"/>
            <w:rFonts w:ascii="Times New Roman" w:hAnsi="Times New Roman" w:cs="Times New Roman"/>
            <w:b/>
            <w:bCs/>
            <w:sz w:val="28"/>
            <w:szCs w:val="28"/>
            <w:lang w:val="en-US"/>
          </w:rPr>
          <w:t>svoimi</w:t>
        </w:r>
        <w:r w:rsidR="00606AEE" w:rsidRPr="00837162">
          <w:rPr>
            <w:rStyle w:val="a9"/>
            <w:rFonts w:ascii="Times New Roman" w:hAnsi="Times New Roman" w:cs="Times New Roman"/>
            <w:sz w:val="28"/>
            <w:szCs w:val="28"/>
            <w:lang w:val="en-US"/>
          </w:rPr>
          <w:t>-</w:t>
        </w:r>
        <w:r w:rsidR="00606AEE" w:rsidRPr="00837162">
          <w:rPr>
            <w:rStyle w:val="a9"/>
            <w:rFonts w:ascii="Times New Roman" w:hAnsi="Times New Roman" w:cs="Times New Roman"/>
            <w:b/>
            <w:bCs/>
            <w:sz w:val="28"/>
            <w:szCs w:val="28"/>
            <w:lang w:val="en-US"/>
          </w:rPr>
          <w:t>rukami</w:t>
        </w:r>
        <w:r w:rsidR="00606AEE" w:rsidRPr="00837162">
          <w:rPr>
            <w:rStyle w:val="a9"/>
            <w:rFonts w:ascii="Times New Roman" w:hAnsi="Times New Roman" w:cs="Times New Roman"/>
            <w:sz w:val="28"/>
            <w:szCs w:val="28"/>
            <w:lang w:val="en-US"/>
          </w:rPr>
          <w:t>.html</w:t>
        </w:r>
      </w:hyperlink>
    </w:p>
    <w:p w:rsidR="00606AEE" w:rsidRPr="00837162" w:rsidRDefault="001719FB" w:rsidP="00606AEE">
      <w:pPr>
        <w:pStyle w:val="a4"/>
        <w:numPr>
          <w:ilvl w:val="0"/>
          <w:numId w:val="41"/>
        </w:numPr>
        <w:spacing w:line="320" w:lineRule="atLeast"/>
        <w:rPr>
          <w:rStyle w:val="a9"/>
          <w:rFonts w:ascii="Times New Roman" w:hAnsi="Times New Roman" w:cs="Times New Roman"/>
          <w:b/>
          <w:bCs/>
          <w:sz w:val="28"/>
          <w:szCs w:val="28"/>
        </w:rPr>
      </w:pPr>
      <w:hyperlink r:id="rId25" w:tgtFrame="_blank" w:history="1">
        <w:r w:rsidR="00606AEE" w:rsidRPr="00837162">
          <w:rPr>
            <w:rStyle w:val="a9"/>
            <w:rFonts w:ascii="Times New Roman" w:hAnsi="Times New Roman" w:cs="Times New Roman"/>
            <w:sz w:val="28"/>
            <w:szCs w:val="28"/>
          </w:rPr>
          <w:t>ogodom.ru</w:t>
        </w:r>
      </w:hyperlink>
      <w:r w:rsidR="00606AEE" w:rsidRPr="00837162">
        <w:rPr>
          <w:rStyle w:val="serp-urlmark"/>
          <w:rFonts w:ascii="Times New Roman" w:hAnsi="Times New Roman" w:cs="Times New Roman"/>
          <w:sz w:val="28"/>
          <w:szCs w:val="28"/>
        </w:rPr>
        <w:t>›</w:t>
      </w:r>
      <w:hyperlink r:id="rId26" w:tgtFrame="_blank" w:history="1">
        <w:r w:rsidR="00606AEE" w:rsidRPr="00837162">
          <w:rPr>
            <w:rStyle w:val="a9"/>
            <w:rFonts w:ascii="Times New Roman" w:hAnsi="Times New Roman" w:cs="Times New Roman"/>
            <w:b/>
            <w:bCs/>
            <w:sz w:val="28"/>
            <w:szCs w:val="28"/>
          </w:rPr>
          <w:t>Благоустройство</w:t>
        </w:r>
      </w:hyperlink>
      <w:r w:rsidR="00606AEE" w:rsidRPr="00837162">
        <w:rPr>
          <w:rStyle w:val="serp-urlmark"/>
          <w:rFonts w:ascii="Times New Roman" w:hAnsi="Times New Roman" w:cs="Times New Roman"/>
          <w:sz w:val="28"/>
          <w:szCs w:val="28"/>
        </w:rPr>
        <w:t>›</w:t>
      </w:r>
      <w:hyperlink r:id="rId27" w:tgtFrame="_blank" w:history="1">
        <w:r w:rsidR="00606AEE" w:rsidRPr="00837162">
          <w:rPr>
            <w:rStyle w:val="a9"/>
            <w:rFonts w:ascii="Times New Roman" w:hAnsi="Times New Roman" w:cs="Times New Roman"/>
            <w:sz w:val="28"/>
            <w:szCs w:val="28"/>
          </w:rPr>
          <w:t>Озеленение</w:t>
        </w:r>
      </w:hyperlink>
      <w:r w:rsidR="00606AEE" w:rsidRPr="00837162">
        <w:rPr>
          <w:rStyle w:val="serp-urlmark"/>
          <w:rFonts w:ascii="Times New Roman" w:hAnsi="Times New Roman" w:cs="Times New Roman"/>
          <w:sz w:val="28"/>
          <w:szCs w:val="28"/>
        </w:rPr>
        <w:t>›</w:t>
      </w:r>
      <w:hyperlink r:id="rId28" w:tgtFrame="_blank" w:history="1">
        <w:r w:rsidR="00606AEE" w:rsidRPr="00837162">
          <w:rPr>
            <w:rStyle w:val="a9"/>
            <w:rFonts w:ascii="Times New Roman" w:hAnsi="Times New Roman" w:cs="Times New Roman"/>
            <w:b/>
            <w:bCs/>
            <w:sz w:val="28"/>
            <w:szCs w:val="28"/>
          </w:rPr>
          <w:t>Клумбы</w:t>
        </w:r>
      </w:hyperlink>
    </w:p>
    <w:p w:rsidR="00606AEE" w:rsidRPr="00837162" w:rsidRDefault="00606AEE" w:rsidP="00606AEE">
      <w:pPr>
        <w:pStyle w:val="a4"/>
        <w:spacing w:line="320" w:lineRule="atLeast"/>
        <w:ind w:left="735"/>
        <w:rPr>
          <w:rFonts w:ascii="Times New Roman" w:hAnsi="Times New Roman" w:cs="Times New Roman"/>
          <w:sz w:val="28"/>
          <w:szCs w:val="28"/>
        </w:rPr>
      </w:pPr>
      <w:r w:rsidRPr="00837162">
        <w:rPr>
          <w:rFonts w:ascii="Times New Roman" w:hAnsi="Times New Roman" w:cs="Times New Roman"/>
          <w:sz w:val="28"/>
          <w:szCs w:val="28"/>
        </w:rPr>
        <w:t>Делаем</w:t>
      </w:r>
      <w:r w:rsidRPr="00837162">
        <w:rPr>
          <w:rStyle w:val="apple-converted-space"/>
          <w:rFonts w:ascii="Times New Roman" w:hAnsi="Times New Roman" w:cs="Times New Roman"/>
          <w:sz w:val="28"/>
          <w:szCs w:val="28"/>
        </w:rPr>
        <w:t> </w:t>
      </w:r>
      <w:r w:rsidRPr="00837162">
        <w:rPr>
          <w:rFonts w:ascii="Times New Roman" w:hAnsi="Times New Roman" w:cs="Times New Roman"/>
          <w:b/>
          <w:bCs/>
          <w:sz w:val="28"/>
          <w:szCs w:val="28"/>
        </w:rPr>
        <w:t>своими</w:t>
      </w:r>
      <w:r w:rsidRPr="00837162">
        <w:rPr>
          <w:rStyle w:val="apple-converted-space"/>
          <w:rFonts w:ascii="Times New Roman" w:hAnsi="Times New Roman" w:cs="Times New Roman"/>
          <w:sz w:val="28"/>
          <w:szCs w:val="28"/>
        </w:rPr>
        <w:t> </w:t>
      </w:r>
      <w:r w:rsidRPr="00837162">
        <w:rPr>
          <w:rFonts w:ascii="Times New Roman" w:hAnsi="Times New Roman" w:cs="Times New Roman"/>
          <w:b/>
          <w:bCs/>
          <w:sz w:val="28"/>
          <w:szCs w:val="28"/>
        </w:rPr>
        <w:t>руками</w:t>
      </w:r>
      <w:r w:rsidRPr="00837162">
        <w:rPr>
          <w:rFonts w:ascii="Times New Roman" w:hAnsi="Times New Roman" w:cs="Times New Roman"/>
          <w:sz w:val="28"/>
          <w:szCs w:val="28"/>
        </w:rPr>
        <w:t>.</w:t>
      </w:r>
    </w:p>
    <w:p w:rsidR="00606AEE" w:rsidRPr="00837162" w:rsidRDefault="00606AEE" w:rsidP="00606AEE">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2. </w:t>
      </w:r>
      <w:r w:rsidRPr="00837162">
        <w:rPr>
          <w:rFonts w:ascii="Times New Roman" w:hAnsi="Times New Roman" w:cs="Times New Roman"/>
          <w:sz w:val="28"/>
          <w:szCs w:val="28"/>
        </w:rPr>
        <w:t xml:space="preserve"> Журнал «Цветники» № 1.: 2002.</w:t>
      </w:r>
    </w:p>
    <w:p w:rsidR="00606AEE" w:rsidRPr="00837162" w:rsidRDefault="00606AEE" w:rsidP="00606AEE">
      <w:pPr>
        <w:spacing w:after="0" w:line="360" w:lineRule="auto"/>
        <w:jc w:val="both"/>
        <w:rPr>
          <w:rFonts w:ascii="Times New Roman" w:hAnsi="Times New Roman" w:cs="Times New Roman"/>
          <w:lang w:eastAsia="ru-RU"/>
        </w:rPr>
      </w:pPr>
      <w:r>
        <w:rPr>
          <w:rFonts w:ascii="Times New Roman" w:hAnsi="Times New Roman" w:cs="Times New Roman"/>
          <w:sz w:val="28"/>
          <w:szCs w:val="28"/>
        </w:rPr>
        <w:t xml:space="preserve">3. </w:t>
      </w:r>
      <w:r w:rsidRPr="00837162">
        <w:rPr>
          <w:rFonts w:ascii="Times New Roman" w:hAnsi="Times New Roman" w:cs="Times New Roman"/>
          <w:sz w:val="28"/>
          <w:szCs w:val="28"/>
        </w:rPr>
        <w:t xml:space="preserve"> Журнал «Цветоводство» № 1.:1984.</w:t>
      </w:r>
    </w:p>
    <w:p w:rsidR="00606AEE" w:rsidRPr="00837162" w:rsidRDefault="00606AEE" w:rsidP="00606AEE">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4. </w:t>
      </w:r>
      <w:r w:rsidRPr="00837162">
        <w:rPr>
          <w:rFonts w:ascii="Times New Roman" w:hAnsi="Times New Roman" w:cs="Times New Roman"/>
          <w:sz w:val="28"/>
          <w:szCs w:val="28"/>
        </w:rPr>
        <w:t>Фёдорова, М. Комнатные лекарственные растения // Биология  первое сентября: газ. – 2001. - № 42</w:t>
      </w:r>
    </w:p>
    <w:p w:rsidR="00606AEE" w:rsidRPr="00837162" w:rsidRDefault="00606AEE" w:rsidP="00606AEE">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5.  </w:t>
      </w:r>
      <w:r w:rsidRPr="00837162">
        <w:rPr>
          <w:rFonts w:ascii="Times New Roman" w:hAnsi="Times New Roman" w:cs="Times New Roman"/>
          <w:sz w:val="28"/>
          <w:szCs w:val="28"/>
        </w:rPr>
        <w:t>Энциклопедия комнатного цветоводства. – М.: Колос, 2013</w:t>
      </w:r>
    </w:p>
    <w:p w:rsidR="0036539A" w:rsidRDefault="0036539A" w:rsidP="0036539A">
      <w:pPr>
        <w:spacing w:after="0" w:line="240" w:lineRule="auto"/>
        <w:jc w:val="both"/>
        <w:rPr>
          <w:rFonts w:ascii="Times New Roman" w:hAnsi="Times New Roman"/>
          <w:lang w:eastAsia="ru-RU"/>
        </w:rPr>
      </w:pPr>
      <w:r w:rsidRPr="00733ADD">
        <w:rPr>
          <w:rFonts w:ascii="Times New Roman" w:hAnsi="Times New Roman"/>
          <w:lang w:eastAsia="ru-RU"/>
        </w:rPr>
        <w:br/>
      </w:r>
    </w:p>
    <w:p w:rsidR="00EA79DB" w:rsidRDefault="00EA79DB" w:rsidP="00AD15D5">
      <w:pPr>
        <w:pStyle w:val="a3"/>
        <w:jc w:val="right"/>
        <w:rPr>
          <w:rFonts w:ascii="Times New Roman" w:hAnsi="Times New Roman" w:cs="Times New Roman"/>
          <w:sz w:val="24"/>
          <w:szCs w:val="36"/>
        </w:rPr>
      </w:pPr>
    </w:p>
    <w:p w:rsidR="00EA79DB" w:rsidRDefault="00EA79DB" w:rsidP="00AD15D5">
      <w:pPr>
        <w:pStyle w:val="a3"/>
        <w:jc w:val="right"/>
        <w:rPr>
          <w:rFonts w:ascii="Times New Roman" w:hAnsi="Times New Roman" w:cs="Times New Roman"/>
          <w:sz w:val="24"/>
          <w:szCs w:val="36"/>
        </w:rPr>
      </w:pPr>
    </w:p>
    <w:p w:rsidR="00EA79DB" w:rsidRDefault="00EA79DB" w:rsidP="00AD15D5">
      <w:pPr>
        <w:pStyle w:val="a3"/>
        <w:jc w:val="right"/>
        <w:rPr>
          <w:rFonts w:ascii="Times New Roman" w:hAnsi="Times New Roman" w:cs="Times New Roman"/>
          <w:sz w:val="24"/>
          <w:szCs w:val="36"/>
        </w:rPr>
      </w:pPr>
    </w:p>
    <w:p w:rsidR="00EA79DB" w:rsidRDefault="00EA79DB" w:rsidP="00AD15D5">
      <w:pPr>
        <w:pStyle w:val="a3"/>
        <w:jc w:val="right"/>
        <w:rPr>
          <w:rFonts w:ascii="Times New Roman" w:hAnsi="Times New Roman" w:cs="Times New Roman"/>
          <w:sz w:val="24"/>
          <w:szCs w:val="36"/>
        </w:rPr>
      </w:pPr>
    </w:p>
    <w:p w:rsidR="00EA79DB" w:rsidRDefault="00EA79DB" w:rsidP="00AD15D5">
      <w:pPr>
        <w:pStyle w:val="a3"/>
        <w:jc w:val="right"/>
        <w:rPr>
          <w:rFonts w:ascii="Times New Roman" w:hAnsi="Times New Roman" w:cs="Times New Roman"/>
          <w:sz w:val="24"/>
          <w:szCs w:val="36"/>
        </w:rPr>
      </w:pPr>
    </w:p>
    <w:p w:rsidR="00EA79DB" w:rsidRDefault="00EA79DB" w:rsidP="00AD15D5">
      <w:pPr>
        <w:pStyle w:val="a3"/>
        <w:jc w:val="right"/>
        <w:rPr>
          <w:rFonts w:ascii="Times New Roman" w:hAnsi="Times New Roman" w:cs="Times New Roman"/>
          <w:sz w:val="24"/>
          <w:szCs w:val="36"/>
        </w:rPr>
      </w:pPr>
    </w:p>
    <w:p w:rsidR="00103035" w:rsidRDefault="00103035" w:rsidP="00AD15D5">
      <w:pPr>
        <w:pStyle w:val="a3"/>
        <w:jc w:val="right"/>
        <w:rPr>
          <w:rFonts w:ascii="Times New Roman" w:hAnsi="Times New Roman" w:cs="Times New Roman"/>
          <w:sz w:val="24"/>
          <w:szCs w:val="36"/>
        </w:rPr>
      </w:pPr>
    </w:p>
    <w:p w:rsidR="00103035" w:rsidRDefault="00103035" w:rsidP="00AD15D5">
      <w:pPr>
        <w:pStyle w:val="a3"/>
        <w:jc w:val="right"/>
        <w:rPr>
          <w:rFonts w:ascii="Times New Roman" w:hAnsi="Times New Roman" w:cs="Times New Roman"/>
          <w:sz w:val="24"/>
          <w:szCs w:val="36"/>
        </w:rPr>
      </w:pPr>
    </w:p>
    <w:p w:rsidR="00103035" w:rsidRDefault="00103035" w:rsidP="00AD15D5">
      <w:pPr>
        <w:pStyle w:val="a3"/>
        <w:jc w:val="right"/>
        <w:rPr>
          <w:rFonts w:ascii="Times New Roman" w:hAnsi="Times New Roman" w:cs="Times New Roman"/>
          <w:sz w:val="24"/>
          <w:szCs w:val="36"/>
        </w:rPr>
      </w:pPr>
    </w:p>
    <w:p w:rsidR="00103035" w:rsidRDefault="00103035" w:rsidP="00AD15D5">
      <w:pPr>
        <w:pStyle w:val="a3"/>
        <w:jc w:val="right"/>
        <w:rPr>
          <w:rFonts w:ascii="Times New Roman" w:hAnsi="Times New Roman" w:cs="Times New Roman"/>
          <w:sz w:val="24"/>
          <w:szCs w:val="36"/>
        </w:rPr>
      </w:pPr>
    </w:p>
    <w:p w:rsidR="00103035" w:rsidRDefault="00103035" w:rsidP="00AD15D5">
      <w:pPr>
        <w:pStyle w:val="a3"/>
        <w:jc w:val="right"/>
        <w:rPr>
          <w:rFonts w:ascii="Times New Roman" w:hAnsi="Times New Roman" w:cs="Times New Roman"/>
          <w:sz w:val="24"/>
          <w:szCs w:val="36"/>
        </w:rPr>
      </w:pPr>
    </w:p>
    <w:p w:rsidR="00103035" w:rsidRDefault="00103035" w:rsidP="00AD15D5">
      <w:pPr>
        <w:pStyle w:val="a3"/>
        <w:jc w:val="right"/>
        <w:rPr>
          <w:rFonts w:ascii="Times New Roman" w:hAnsi="Times New Roman" w:cs="Times New Roman"/>
          <w:sz w:val="24"/>
          <w:szCs w:val="36"/>
        </w:rPr>
      </w:pPr>
    </w:p>
    <w:p w:rsidR="00103035" w:rsidRDefault="00BD1EE9" w:rsidP="00AD15D5">
      <w:pPr>
        <w:pStyle w:val="a3"/>
        <w:jc w:val="right"/>
        <w:rPr>
          <w:rFonts w:ascii="Times New Roman" w:hAnsi="Times New Roman" w:cs="Times New Roman"/>
          <w:sz w:val="24"/>
          <w:szCs w:val="36"/>
        </w:rPr>
      </w:pPr>
      <w:r>
        <w:rPr>
          <w:rFonts w:ascii="Times New Roman" w:hAnsi="Times New Roman" w:cs="Times New Roman"/>
          <w:noProof/>
          <w:sz w:val="24"/>
          <w:szCs w:val="36"/>
          <w:lang w:eastAsia="ru-RU"/>
        </w:rPr>
        <w:drawing>
          <wp:anchor distT="0" distB="0" distL="114300" distR="114300" simplePos="0" relativeHeight="251672576" behindDoc="1" locked="0" layoutInCell="1" allowOverlap="1" wp14:anchorId="7128EED7" wp14:editId="4A5FA77D">
            <wp:simplePos x="0" y="0"/>
            <wp:positionH relativeFrom="column">
              <wp:posOffset>4623435</wp:posOffset>
            </wp:positionH>
            <wp:positionV relativeFrom="paragraph">
              <wp:posOffset>108585</wp:posOffset>
            </wp:positionV>
            <wp:extent cx="1733550" cy="735965"/>
            <wp:effectExtent l="0" t="0" r="0" b="0"/>
            <wp:wrapTight wrapText="bothSides">
              <wp:wrapPolygon edited="0">
                <wp:start x="8308" y="0"/>
                <wp:lineTo x="7596" y="559"/>
                <wp:lineTo x="4035" y="7827"/>
                <wp:lineTo x="475" y="9505"/>
                <wp:lineTo x="0" y="10623"/>
                <wp:lineTo x="0" y="21246"/>
                <wp:lineTo x="7596" y="21246"/>
                <wp:lineTo x="21363" y="20128"/>
                <wp:lineTo x="21125" y="11182"/>
                <wp:lineTo x="20651" y="9505"/>
                <wp:lineTo x="17090" y="8946"/>
                <wp:lineTo x="17327" y="6150"/>
                <wp:lineTo x="15429" y="3355"/>
                <wp:lineTo x="10681" y="0"/>
                <wp:lineTo x="8308" y="0"/>
              </wp:wrapPolygon>
            </wp:wrapTight>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33550" cy="735965"/>
                    </a:xfrm>
                    <a:prstGeom prst="rect">
                      <a:avLst/>
                    </a:prstGeom>
                    <a:noFill/>
                  </pic:spPr>
                </pic:pic>
              </a:graphicData>
            </a:graphic>
          </wp:anchor>
        </w:drawing>
      </w:r>
    </w:p>
    <w:p w:rsidR="00475C05" w:rsidRPr="00764019" w:rsidRDefault="00475C05" w:rsidP="00764019">
      <w:pPr>
        <w:pStyle w:val="a3"/>
        <w:jc w:val="right"/>
        <w:rPr>
          <w:rFonts w:ascii="Times New Roman" w:hAnsi="Times New Roman" w:cs="Times New Roman"/>
          <w:sz w:val="24"/>
          <w:szCs w:val="36"/>
        </w:rPr>
      </w:pPr>
    </w:p>
    <w:p w:rsidR="00BD1EE9" w:rsidRDefault="00BD1EE9" w:rsidP="00475C05">
      <w:pPr>
        <w:spacing w:before="100" w:beforeAutospacing="1" w:after="100" w:afterAutospacing="1" w:line="240" w:lineRule="auto"/>
        <w:ind w:left="720"/>
        <w:jc w:val="right"/>
        <w:rPr>
          <w:rFonts w:ascii="Times New Roman" w:eastAsia="Times New Roman" w:hAnsi="Times New Roman" w:cs="Times New Roman"/>
          <w:b/>
          <w:i/>
          <w:sz w:val="28"/>
          <w:szCs w:val="28"/>
          <w:lang w:eastAsia="ru-RU"/>
        </w:rPr>
      </w:pPr>
    </w:p>
    <w:p w:rsidR="0006273A" w:rsidRPr="002C51D9" w:rsidRDefault="0006273A" w:rsidP="00475C05">
      <w:pPr>
        <w:spacing w:before="100" w:beforeAutospacing="1" w:after="100" w:afterAutospacing="1" w:line="240" w:lineRule="auto"/>
        <w:ind w:left="720"/>
        <w:jc w:val="right"/>
        <w:rPr>
          <w:rFonts w:ascii="Times New Roman" w:eastAsia="Times New Roman" w:hAnsi="Times New Roman" w:cs="Times New Roman"/>
          <w:b/>
          <w:i/>
          <w:sz w:val="28"/>
          <w:szCs w:val="28"/>
          <w:lang w:eastAsia="ru-RU"/>
        </w:rPr>
      </w:pPr>
      <w:r w:rsidRPr="002C51D9">
        <w:rPr>
          <w:rFonts w:ascii="Times New Roman" w:eastAsia="Times New Roman" w:hAnsi="Times New Roman" w:cs="Times New Roman"/>
          <w:b/>
          <w:i/>
          <w:sz w:val="28"/>
          <w:szCs w:val="28"/>
          <w:lang w:eastAsia="ru-RU"/>
        </w:rPr>
        <w:t>Приложение 1</w:t>
      </w:r>
    </w:p>
    <w:p w:rsidR="00475C05" w:rsidRDefault="00D34463" w:rsidP="00475C05">
      <w:pPr>
        <w:spacing w:before="100" w:beforeAutospacing="1" w:after="100" w:afterAutospacing="1" w:line="240" w:lineRule="auto"/>
        <w:ind w:left="720"/>
        <w:jc w:val="right"/>
        <w:rPr>
          <w:rFonts w:ascii="Times New Roman" w:eastAsia="Times New Roman" w:hAnsi="Times New Roman" w:cs="Times New Roman"/>
          <w:i/>
          <w:sz w:val="28"/>
          <w:szCs w:val="28"/>
          <w:lang w:eastAsia="ru-RU"/>
        </w:rPr>
      </w:pPr>
      <w:r w:rsidRPr="002C51D9">
        <w:rPr>
          <w:rFonts w:ascii="Times New Roman" w:eastAsia="Times New Roman" w:hAnsi="Times New Roman" w:cs="Times New Roman"/>
          <w:b/>
          <w:i/>
          <w:noProof/>
          <w:sz w:val="28"/>
          <w:szCs w:val="28"/>
          <w:lang w:eastAsia="ru-RU"/>
        </w:rPr>
        <w:drawing>
          <wp:anchor distT="0" distB="0" distL="114300" distR="114300" simplePos="0" relativeHeight="251671552" behindDoc="1" locked="0" layoutInCell="1" allowOverlap="1" wp14:anchorId="02440685" wp14:editId="06BAC981">
            <wp:simplePos x="0" y="0"/>
            <wp:positionH relativeFrom="column">
              <wp:posOffset>2659380</wp:posOffset>
            </wp:positionH>
            <wp:positionV relativeFrom="paragraph">
              <wp:posOffset>188595</wp:posOffset>
            </wp:positionV>
            <wp:extent cx="2566670" cy="1432560"/>
            <wp:effectExtent l="0" t="0" r="0" b="0"/>
            <wp:wrapTight wrapText="bothSides">
              <wp:wrapPolygon edited="0">
                <wp:start x="481" y="0"/>
                <wp:lineTo x="0" y="1149"/>
                <wp:lineTo x="0" y="19532"/>
                <wp:lineTo x="481" y="21255"/>
                <wp:lineTo x="21001" y="21255"/>
                <wp:lineTo x="21482" y="19532"/>
                <wp:lineTo x="21482" y="1149"/>
                <wp:lineTo x="21001" y="0"/>
                <wp:lineTo x="481" y="0"/>
              </wp:wrapPolygon>
            </wp:wrapTight>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66670" cy="1432560"/>
                    </a:xfrm>
                    <a:prstGeom prst="rect">
                      <a:avLst/>
                    </a:prstGeom>
                    <a:noFill/>
                  </pic:spPr>
                </pic:pic>
              </a:graphicData>
            </a:graphic>
          </wp:anchor>
        </w:drawing>
      </w:r>
      <w:r w:rsidR="000F3671" w:rsidRPr="002C51D9">
        <w:rPr>
          <w:rFonts w:ascii="Times New Roman" w:eastAsia="Calibri" w:hAnsi="Times New Roman" w:cs="Times New Roman"/>
          <w:b/>
          <w:noProof/>
          <w:sz w:val="28"/>
          <w:szCs w:val="28"/>
          <w:lang w:eastAsia="ru-RU"/>
        </w:rPr>
        <w:drawing>
          <wp:anchor distT="0" distB="0" distL="114300" distR="114300" simplePos="0" relativeHeight="251670528" behindDoc="1" locked="0" layoutInCell="1" allowOverlap="1" wp14:anchorId="4D82F1D7" wp14:editId="3384A1E8">
            <wp:simplePos x="0" y="0"/>
            <wp:positionH relativeFrom="column">
              <wp:posOffset>336550</wp:posOffset>
            </wp:positionH>
            <wp:positionV relativeFrom="paragraph">
              <wp:posOffset>27305</wp:posOffset>
            </wp:positionV>
            <wp:extent cx="1745615" cy="1983105"/>
            <wp:effectExtent l="0" t="0" r="0" b="0"/>
            <wp:wrapTight wrapText="bothSides">
              <wp:wrapPolygon edited="0">
                <wp:start x="943" y="0"/>
                <wp:lineTo x="0" y="415"/>
                <wp:lineTo x="0" y="21164"/>
                <wp:lineTo x="943" y="21372"/>
                <wp:lineTo x="20508" y="21372"/>
                <wp:lineTo x="21451" y="21164"/>
                <wp:lineTo x="21451" y="415"/>
                <wp:lineTo x="20508" y="0"/>
                <wp:lineTo x="943" y="0"/>
              </wp:wrapPolygon>
            </wp:wrapTight>
            <wp:docPr id="18" name="Рисунок 18" descr="Описание: E:\фото -дети с 2014-\Совместная клумба 2 класс\IMG_20160511_080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E:\фото -дети с 2014-\Совместная клумба 2 класс\IMG_20160511_080107.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745615" cy="1983105"/>
                    </a:xfrm>
                    <a:prstGeom prst="rect">
                      <a:avLst/>
                    </a:prstGeom>
                    <a:ln>
                      <a:noFill/>
                    </a:ln>
                    <a:effectLst>
                      <a:softEdge rad="112500"/>
                    </a:effectLst>
                  </pic:spPr>
                </pic:pic>
              </a:graphicData>
            </a:graphic>
            <wp14:sizeRelH relativeFrom="margin">
              <wp14:pctWidth>0</wp14:pctWidth>
            </wp14:sizeRelH>
          </wp:anchor>
        </w:drawing>
      </w:r>
    </w:p>
    <w:p w:rsidR="00475C05" w:rsidRDefault="00475C05" w:rsidP="00475C05">
      <w:pPr>
        <w:spacing w:before="100" w:beforeAutospacing="1" w:after="100" w:afterAutospacing="1" w:line="240" w:lineRule="auto"/>
        <w:ind w:left="720"/>
        <w:jc w:val="right"/>
        <w:rPr>
          <w:rFonts w:ascii="Times New Roman" w:eastAsia="Times New Roman" w:hAnsi="Times New Roman" w:cs="Times New Roman"/>
          <w:i/>
          <w:sz w:val="28"/>
          <w:szCs w:val="28"/>
          <w:lang w:eastAsia="ru-RU"/>
        </w:rPr>
      </w:pPr>
    </w:p>
    <w:p w:rsidR="00475C05" w:rsidRDefault="00475C05" w:rsidP="00475C05">
      <w:pPr>
        <w:spacing w:before="100" w:beforeAutospacing="1" w:after="100" w:afterAutospacing="1" w:line="240" w:lineRule="auto"/>
        <w:ind w:left="720"/>
        <w:jc w:val="right"/>
        <w:rPr>
          <w:rFonts w:ascii="Times New Roman" w:eastAsia="Times New Roman" w:hAnsi="Times New Roman" w:cs="Times New Roman"/>
          <w:i/>
          <w:sz w:val="28"/>
          <w:szCs w:val="28"/>
          <w:lang w:eastAsia="ru-RU"/>
        </w:rPr>
      </w:pPr>
    </w:p>
    <w:p w:rsidR="00475C05" w:rsidRDefault="00475C05" w:rsidP="00475C05">
      <w:pPr>
        <w:spacing w:before="100" w:beforeAutospacing="1" w:after="100" w:afterAutospacing="1" w:line="240" w:lineRule="auto"/>
        <w:ind w:left="720"/>
        <w:jc w:val="right"/>
        <w:rPr>
          <w:rFonts w:ascii="Times New Roman" w:eastAsia="Times New Roman" w:hAnsi="Times New Roman" w:cs="Times New Roman"/>
          <w:i/>
          <w:sz w:val="28"/>
          <w:szCs w:val="28"/>
          <w:lang w:eastAsia="ru-RU"/>
        </w:rPr>
      </w:pPr>
    </w:p>
    <w:p w:rsidR="00475C05" w:rsidRDefault="00475C05" w:rsidP="00475C05">
      <w:pPr>
        <w:spacing w:before="100" w:beforeAutospacing="1" w:after="100" w:afterAutospacing="1" w:line="240" w:lineRule="auto"/>
        <w:ind w:left="720"/>
        <w:jc w:val="right"/>
        <w:rPr>
          <w:rFonts w:ascii="Times New Roman" w:eastAsia="Times New Roman" w:hAnsi="Times New Roman" w:cs="Times New Roman"/>
          <w:i/>
          <w:sz w:val="28"/>
          <w:szCs w:val="28"/>
          <w:lang w:eastAsia="ru-RU"/>
        </w:rPr>
      </w:pPr>
    </w:p>
    <w:p w:rsidR="00475C05" w:rsidRPr="000D3199" w:rsidRDefault="00475C05" w:rsidP="003845C7">
      <w:pPr>
        <w:spacing w:before="100" w:beforeAutospacing="1" w:after="100" w:afterAutospacing="1" w:line="240" w:lineRule="auto"/>
        <w:rPr>
          <w:rFonts w:ascii="Times New Roman" w:eastAsia="Times New Roman" w:hAnsi="Times New Roman" w:cs="Times New Roman"/>
          <w:b/>
          <w:color w:val="006600"/>
          <w:sz w:val="24"/>
          <w:szCs w:val="28"/>
          <w:lang w:eastAsia="ru-RU"/>
        </w:rPr>
      </w:pPr>
      <w:r w:rsidRPr="000D3199">
        <w:rPr>
          <w:rFonts w:ascii="Times New Roman" w:eastAsia="Times New Roman" w:hAnsi="Times New Roman" w:cs="Times New Roman"/>
          <w:b/>
          <w:color w:val="006600"/>
          <w:sz w:val="24"/>
          <w:szCs w:val="28"/>
          <w:lang w:eastAsia="ru-RU"/>
        </w:rPr>
        <w:t>Аукцион идей</w:t>
      </w:r>
      <w:r w:rsidR="003845C7" w:rsidRPr="000D3199">
        <w:rPr>
          <w:rFonts w:ascii="Times New Roman" w:eastAsia="Times New Roman" w:hAnsi="Times New Roman" w:cs="Times New Roman"/>
          <w:b/>
          <w:color w:val="006600"/>
          <w:sz w:val="24"/>
          <w:szCs w:val="28"/>
          <w:lang w:eastAsia="ru-RU"/>
        </w:rPr>
        <w:t xml:space="preserve"> проекта  будущей клумбы</w:t>
      </w:r>
    </w:p>
    <w:p w:rsidR="003845C7" w:rsidRDefault="003845C7" w:rsidP="003845C7">
      <w:pPr>
        <w:spacing w:before="100" w:beforeAutospacing="1" w:after="100" w:afterAutospacing="1" w:line="240" w:lineRule="auto"/>
        <w:ind w:left="720"/>
        <w:rPr>
          <w:rFonts w:ascii="Times New Roman" w:eastAsia="Times New Roman" w:hAnsi="Times New Roman" w:cs="Times New Roman"/>
          <w:i/>
          <w:sz w:val="24"/>
          <w:szCs w:val="28"/>
          <w:lang w:eastAsia="ru-RU"/>
        </w:rPr>
      </w:pPr>
      <w:r>
        <w:rPr>
          <w:rFonts w:ascii="Times New Roman" w:eastAsia="Times New Roman" w:hAnsi="Times New Roman" w:cs="Times New Roman"/>
          <w:i/>
          <w:noProof/>
          <w:sz w:val="24"/>
          <w:szCs w:val="28"/>
          <w:lang w:eastAsia="ru-RU"/>
        </w:rPr>
        <w:drawing>
          <wp:anchor distT="0" distB="0" distL="114300" distR="114300" simplePos="0" relativeHeight="251699200" behindDoc="1" locked="0" layoutInCell="1" allowOverlap="1">
            <wp:simplePos x="0" y="0"/>
            <wp:positionH relativeFrom="column">
              <wp:posOffset>3205480</wp:posOffset>
            </wp:positionH>
            <wp:positionV relativeFrom="paragraph">
              <wp:posOffset>102870</wp:posOffset>
            </wp:positionV>
            <wp:extent cx="2878455" cy="2232025"/>
            <wp:effectExtent l="19050" t="0" r="0" b="0"/>
            <wp:wrapTight wrapText="bothSides">
              <wp:wrapPolygon edited="0">
                <wp:start x="572" y="0"/>
                <wp:lineTo x="-143" y="1290"/>
                <wp:lineTo x="-143" y="20648"/>
                <wp:lineTo x="429" y="21385"/>
                <wp:lineTo x="572" y="21385"/>
                <wp:lineTo x="20871" y="21385"/>
                <wp:lineTo x="21014" y="21385"/>
                <wp:lineTo x="21586" y="20832"/>
                <wp:lineTo x="21586" y="1290"/>
                <wp:lineTo x="21300" y="184"/>
                <wp:lineTo x="20871" y="0"/>
                <wp:lineTo x="572" y="0"/>
              </wp:wrapPolygon>
            </wp:wrapTight>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78455" cy="2232025"/>
                    </a:xfrm>
                    <a:prstGeom prst="rect">
                      <a:avLst/>
                    </a:prstGeom>
                    <a:ln>
                      <a:noFill/>
                    </a:ln>
                    <a:effectLst>
                      <a:softEdge rad="112500"/>
                    </a:effectLst>
                  </pic:spPr>
                </pic:pic>
              </a:graphicData>
            </a:graphic>
          </wp:anchor>
        </w:drawing>
      </w:r>
      <w:r>
        <w:rPr>
          <w:rFonts w:ascii="Times New Roman" w:eastAsia="Times New Roman" w:hAnsi="Times New Roman" w:cs="Times New Roman"/>
          <w:i/>
          <w:noProof/>
          <w:sz w:val="24"/>
          <w:szCs w:val="28"/>
          <w:lang w:eastAsia="ru-RU"/>
        </w:rPr>
        <w:drawing>
          <wp:anchor distT="0" distB="0" distL="114300" distR="114300" simplePos="0" relativeHeight="251700224" behindDoc="1" locked="0" layoutInCell="1" allowOverlap="1">
            <wp:simplePos x="0" y="0"/>
            <wp:positionH relativeFrom="column">
              <wp:posOffset>-119380</wp:posOffset>
            </wp:positionH>
            <wp:positionV relativeFrom="paragraph">
              <wp:posOffset>93345</wp:posOffset>
            </wp:positionV>
            <wp:extent cx="2979420" cy="2244090"/>
            <wp:effectExtent l="19050" t="0" r="0" b="0"/>
            <wp:wrapTight wrapText="bothSides">
              <wp:wrapPolygon edited="0">
                <wp:start x="552" y="0"/>
                <wp:lineTo x="-138" y="1284"/>
                <wp:lineTo x="-138" y="20537"/>
                <wp:lineTo x="414" y="21453"/>
                <wp:lineTo x="552" y="21453"/>
                <wp:lineTo x="20854" y="21453"/>
                <wp:lineTo x="20992" y="21453"/>
                <wp:lineTo x="21545" y="20720"/>
                <wp:lineTo x="21545" y="1284"/>
                <wp:lineTo x="21269" y="183"/>
                <wp:lineTo x="20854" y="0"/>
                <wp:lineTo x="552" y="0"/>
              </wp:wrapPolygon>
            </wp:wrapTight>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979420" cy="2244090"/>
                    </a:xfrm>
                    <a:prstGeom prst="rect">
                      <a:avLst/>
                    </a:prstGeom>
                    <a:ln>
                      <a:noFill/>
                    </a:ln>
                    <a:effectLst>
                      <a:softEdge rad="112500"/>
                    </a:effectLst>
                  </pic:spPr>
                </pic:pic>
              </a:graphicData>
            </a:graphic>
          </wp:anchor>
        </w:drawing>
      </w:r>
    </w:p>
    <w:p w:rsidR="003845C7" w:rsidRPr="000D3199" w:rsidRDefault="003845C7" w:rsidP="003845C7">
      <w:pPr>
        <w:spacing w:before="100" w:beforeAutospacing="1" w:after="100" w:afterAutospacing="1" w:line="240" w:lineRule="auto"/>
        <w:ind w:left="720"/>
        <w:jc w:val="center"/>
        <w:rPr>
          <w:rFonts w:ascii="Times New Roman" w:eastAsia="Times New Roman" w:hAnsi="Times New Roman" w:cs="Times New Roman"/>
          <w:b/>
          <w:color w:val="006600"/>
          <w:sz w:val="24"/>
          <w:szCs w:val="28"/>
          <w:lang w:eastAsia="ru-RU"/>
        </w:rPr>
      </w:pPr>
      <w:r w:rsidRPr="000D3199">
        <w:rPr>
          <w:rFonts w:ascii="Times New Roman" w:eastAsia="Times New Roman" w:hAnsi="Times New Roman" w:cs="Times New Roman"/>
          <w:b/>
          <w:color w:val="006600"/>
          <w:sz w:val="24"/>
          <w:szCs w:val="28"/>
          <w:lang w:eastAsia="ru-RU"/>
        </w:rPr>
        <w:t>Встреча с руководителем клуба</w:t>
      </w:r>
      <w:r w:rsidR="000D3199">
        <w:rPr>
          <w:rFonts w:ascii="Times New Roman" w:eastAsia="Times New Roman" w:hAnsi="Times New Roman" w:cs="Times New Roman"/>
          <w:b/>
          <w:color w:val="006600"/>
          <w:sz w:val="24"/>
          <w:szCs w:val="28"/>
          <w:lang w:eastAsia="ru-RU"/>
        </w:rPr>
        <w:t xml:space="preserve"> цветоводов </w:t>
      </w:r>
      <w:r w:rsidRPr="000D3199">
        <w:rPr>
          <w:rFonts w:ascii="Times New Roman" w:eastAsia="Times New Roman" w:hAnsi="Times New Roman" w:cs="Times New Roman"/>
          <w:b/>
          <w:color w:val="006600"/>
          <w:sz w:val="24"/>
          <w:szCs w:val="28"/>
          <w:lang w:eastAsia="ru-RU"/>
        </w:rPr>
        <w:t xml:space="preserve"> «Флора» Поповой А.Л.</w:t>
      </w:r>
    </w:p>
    <w:p w:rsidR="003845C7" w:rsidRDefault="003845C7" w:rsidP="003845C7">
      <w:pPr>
        <w:spacing w:before="100" w:beforeAutospacing="1" w:after="100" w:afterAutospacing="1" w:line="240" w:lineRule="auto"/>
        <w:ind w:left="720"/>
        <w:rPr>
          <w:rFonts w:ascii="Times New Roman" w:eastAsia="Times New Roman" w:hAnsi="Times New Roman" w:cs="Times New Roman"/>
          <w:i/>
          <w:sz w:val="24"/>
          <w:szCs w:val="28"/>
          <w:lang w:eastAsia="ru-RU"/>
        </w:rPr>
      </w:pPr>
      <w:r>
        <w:rPr>
          <w:rFonts w:ascii="Times New Roman" w:eastAsia="Times New Roman" w:hAnsi="Times New Roman" w:cs="Times New Roman"/>
          <w:i/>
          <w:noProof/>
          <w:sz w:val="24"/>
          <w:szCs w:val="28"/>
          <w:lang w:eastAsia="ru-RU"/>
        </w:rPr>
        <w:drawing>
          <wp:anchor distT="0" distB="0" distL="114300" distR="114300" simplePos="0" relativeHeight="251702272" behindDoc="1" locked="0" layoutInCell="1" allowOverlap="1">
            <wp:simplePos x="0" y="0"/>
            <wp:positionH relativeFrom="column">
              <wp:posOffset>272415</wp:posOffset>
            </wp:positionH>
            <wp:positionV relativeFrom="paragraph">
              <wp:posOffset>321945</wp:posOffset>
            </wp:positionV>
            <wp:extent cx="2465705" cy="1852295"/>
            <wp:effectExtent l="19050" t="0" r="0" b="0"/>
            <wp:wrapTight wrapText="bothSides">
              <wp:wrapPolygon edited="0">
                <wp:start x="668" y="0"/>
                <wp:lineTo x="-167" y="1555"/>
                <wp:lineTo x="-167" y="19771"/>
                <wp:lineTo x="167" y="21326"/>
                <wp:lineTo x="668" y="21326"/>
                <wp:lineTo x="20693" y="21326"/>
                <wp:lineTo x="21194" y="21326"/>
                <wp:lineTo x="21528" y="19771"/>
                <wp:lineTo x="21528" y="1555"/>
                <wp:lineTo x="21194" y="222"/>
                <wp:lineTo x="20693" y="0"/>
                <wp:lineTo x="668" y="0"/>
              </wp:wrapPolygon>
            </wp:wrapTight>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465705" cy="1852295"/>
                    </a:xfrm>
                    <a:prstGeom prst="rect">
                      <a:avLst/>
                    </a:prstGeom>
                    <a:ln>
                      <a:noFill/>
                    </a:ln>
                    <a:effectLst>
                      <a:softEdge rad="112500"/>
                    </a:effectLst>
                  </pic:spPr>
                </pic:pic>
              </a:graphicData>
            </a:graphic>
          </wp:anchor>
        </w:drawing>
      </w:r>
      <w:r>
        <w:rPr>
          <w:rFonts w:ascii="Times New Roman" w:eastAsia="Times New Roman" w:hAnsi="Times New Roman" w:cs="Times New Roman"/>
          <w:i/>
          <w:noProof/>
          <w:sz w:val="24"/>
          <w:szCs w:val="28"/>
          <w:lang w:eastAsia="ru-RU"/>
        </w:rPr>
        <w:drawing>
          <wp:anchor distT="0" distB="0" distL="114300" distR="114300" simplePos="0" relativeHeight="251701248" behindDoc="1" locked="0" layoutInCell="1" allowOverlap="1">
            <wp:simplePos x="0" y="0"/>
            <wp:positionH relativeFrom="column">
              <wp:posOffset>3226435</wp:posOffset>
            </wp:positionH>
            <wp:positionV relativeFrom="paragraph">
              <wp:posOffset>143510</wp:posOffset>
            </wp:positionV>
            <wp:extent cx="3122295" cy="2339340"/>
            <wp:effectExtent l="19050" t="0" r="1905" b="0"/>
            <wp:wrapTight wrapText="bothSides">
              <wp:wrapPolygon edited="0">
                <wp:start x="527" y="0"/>
                <wp:lineTo x="-132" y="1231"/>
                <wp:lineTo x="-132" y="20404"/>
                <wp:lineTo x="264" y="21459"/>
                <wp:lineTo x="527" y="21459"/>
                <wp:lineTo x="20954" y="21459"/>
                <wp:lineTo x="21218" y="21459"/>
                <wp:lineTo x="21613" y="20404"/>
                <wp:lineTo x="21613" y="1231"/>
                <wp:lineTo x="21350" y="176"/>
                <wp:lineTo x="20954" y="0"/>
                <wp:lineTo x="527" y="0"/>
              </wp:wrapPolygon>
            </wp:wrapTight>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122295" cy="2339340"/>
                    </a:xfrm>
                    <a:prstGeom prst="rect">
                      <a:avLst/>
                    </a:prstGeom>
                    <a:ln>
                      <a:noFill/>
                    </a:ln>
                    <a:effectLst>
                      <a:softEdge rad="112500"/>
                    </a:effectLst>
                  </pic:spPr>
                </pic:pic>
              </a:graphicData>
            </a:graphic>
          </wp:anchor>
        </w:drawing>
      </w:r>
    </w:p>
    <w:p w:rsidR="00103035" w:rsidRDefault="00103035" w:rsidP="00475C05">
      <w:pPr>
        <w:spacing w:before="100" w:beforeAutospacing="1" w:after="100" w:afterAutospacing="1" w:line="240" w:lineRule="auto"/>
        <w:ind w:left="720"/>
        <w:jc w:val="center"/>
        <w:rPr>
          <w:rFonts w:ascii="Times New Roman" w:eastAsia="Times New Roman" w:hAnsi="Times New Roman" w:cs="Times New Roman"/>
          <w:i/>
          <w:sz w:val="24"/>
          <w:szCs w:val="28"/>
          <w:lang w:eastAsia="ru-RU"/>
        </w:rPr>
      </w:pPr>
    </w:p>
    <w:p w:rsidR="00103035" w:rsidRDefault="00103035" w:rsidP="00475C05">
      <w:pPr>
        <w:spacing w:before="100" w:beforeAutospacing="1" w:after="100" w:afterAutospacing="1" w:line="240" w:lineRule="auto"/>
        <w:ind w:left="720"/>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103035" w:rsidRDefault="00103035" w:rsidP="00103035">
      <w:pPr>
        <w:spacing w:before="100" w:beforeAutospacing="1" w:after="100" w:afterAutospacing="1" w:line="240" w:lineRule="auto"/>
        <w:ind w:left="720"/>
        <w:rPr>
          <w:rFonts w:ascii="Times New Roman" w:eastAsia="Times New Roman" w:hAnsi="Times New Roman" w:cs="Times New Roman"/>
          <w:i/>
          <w:sz w:val="24"/>
          <w:szCs w:val="28"/>
          <w:lang w:eastAsia="ru-RU"/>
        </w:rPr>
      </w:pPr>
    </w:p>
    <w:p w:rsidR="00103035" w:rsidRPr="00103035" w:rsidRDefault="00103035" w:rsidP="00103035">
      <w:pPr>
        <w:rPr>
          <w:rFonts w:ascii="Times New Roman" w:eastAsia="Times New Roman" w:hAnsi="Times New Roman" w:cs="Times New Roman"/>
          <w:sz w:val="24"/>
          <w:szCs w:val="28"/>
          <w:lang w:eastAsia="ru-RU"/>
        </w:rPr>
      </w:pPr>
    </w:p>
    <w:p w:rsidR="00103035" w:rsidRPr="00103035" w:rsidRDefault="00103035" w:rsidP="00103035">
      <w:pPr>
        <w:rPr>
          <w:rFonts w:ascii="Times New Roman" w:eastAsia="Times New Roman" w:hAnsi="Times New Roman" w:cs="Times New Roman"/>
          <w:sz w:val="24"/>
          <w:szCs w:val="28"/>
          <w:lang w:eastAsia="ru-RU"/>
        </w:rPr>
      </w:pPr>
    </w:p>
    <w:p w:rsidR="00103035" w:rsidRPr="00103035" w:rsidRDefault="00103035" w:rsidP="00103035">
      <w:pPr>
        <w:rPr>
          <w:rFonts w:ascii="Times New Roman" w:eastAsia="Times New Roman" w:hAnsi="Times New Roman" w:cs="Times New Roman"/>
          <w:sz w:val="24"/>
          <w:szCs w:val="28"/>
          <w:lang w:eastAsia="ru-RU"/>
        </w:rPr>
      </w:pPr>
    </w:p>
    <w:p w:rsidR="00103035" w:rsidRPr="000D3199" w:rsidRDefault="00103035" w:rsidP="00103035">
      <w:pPr>
        <w:rPr>
          <w:rFonts w:ascii="Times New Roman" w:eastAsia="Times New Roman" w:hAnsi="Times New Roman" w:cs="Times New Roman"/>
          <w:b/>
          <w:color w:val="006600"/>
          <w:sz w:val="24"/>
          <w:szCs w:val="28"/>
          <w:lang w:eastAsia="ru-RU"/>
        </w:rPr>
      </w:pPr>
    </w:p>
    <w:p w:rsidR="00103035" w:rsidRPr="000D3199" w:rsidRDefault="004A0396" w:rsidP="004A0396">
      <w:pPr>
        <w:jc w:val="center"/>
        <w:rPr>
          <w:rFonts w:ascii="Times New Roman" w:eastAsia="Times New Roman" w:hAnsi="Times New Roman" w:cs="Times New Roman"/>
          <w:b/>
          <w:color w:val="006600"/>
          <w:sz w:val="24"/>
          <w:szCs w:val="28"/>
          <w:lang w:eastAsia="ru-RU"/>
        </w:rPr>
      </w:pPr>
      <w:r w:rsidRPr="000D3199">
        <w:rPr>
          <w:rFonts w:ascii="Times New Roman" w:eastAsia="Times New Roman" w:hAnsi="Times New Roman" w:cs="Times New Roman"/>
          <w:b/>
          <w:color w:val="006600"/>
          <w:sz w:val="24"/>
          <w:szCs w:val="28"/>
          <w:lang w:eastAsia="ru-RU"/>
        </w:rPr>
        <w:t>Изучаем состав почвенного грунта</w:t>
      </w:r>
    </w:p>
    <w:p w:rsidR="00103035" w:rsidRPr="00103035" w:rsidRDefault="00103035" w:rsidP="00103035">
      <w:pPr>
        <w:rPr>
          <w:rFonts w:ascii="Times New Roman" w:eastAsia="Times New Roman" w:hAnsi="Times New Roman" w:cs="Times New Roman"/>
          <w:sz w:val="24"/>
          <w:szCs w:val="28"/>
          <w:lang w:eastAsia="ru-RU"/>
        </w:rPr>
      </w:pPr>
    </w:p>
    <w:p w:rsidR="00103035" w:rsidRDefault="000F3671" w:rsidP="00103035">
      <w:pPr>
        <w:rPr>
          <w:rFonts w:ascii="Times New Roman" w:eastAsia="Times New Roman" w:hAnsi="Times New Roman" w:cs="Times New Roman"/>
          <w:sz w:val="24"/>
          <w:szCs w:val="28"/>
          <w:lang w:eastAsia="ru-RU"/>
        </w:rPr>
      </w:pPr>
      <w:r>
        <w:rPr>
          <w:rFonts w:ascii="Times New Roman" w:eastAsia="Calibri" w:hAnsi="Times New Roman" w:cs="Times New Roman"/>
          <w:b/>
          <w:noProof/>
          <w:sz w:val="28"/>
          <w:szCs w:val="28"/>
          <w:lang w:eastAsia="ru-RU"/>
        </w:rPr>
        <w:drawing>
          <wp:anchor distT="0" distB="0" distL="114300" distR="114300" simplePos="0" relativeHeight="251674624" behindDoc="1" locked="0" layoutInCell="1" allowOverlap="1">
            <wp:simplePos x="0" y="0"/>
            <wp:positionH relativeFrom="column">
              <wp:posOffset>4871720</wp:posOffset>
            </wp:positionH>
            <wp:positionV relativeFrom="paragraph">
              <wp:posOffset>226695</wp:posOffset>
            </wp:positionV>
            <wp:extent cx="1737360" cy="731520"/>
            <wp:effectExtent l="0" t="0" r="0" b="0"/>
            <wp:wrapTight wrapText="bothSides">
              <wp:wrapPolygon edited="0">
                <wp:start x="8289" y="0"/>
                <wp:lineTo x="7579" y="563"/>
                <wp:lineTo x="4026" y="7875"/>
                <wp:lineTo x="474" y="9563"/>
                <wp:lineTo x="0" y="10688"/>
                <wp:lineTo x="0" y="20813"/>
                <wp:lineTo x="7816" y="20813"/>
                <wp:lineTo x="21316" y="19688"/>
                <wp:lineTo x="21316" y="10688"/>
                <wp:lineTo x="20605" y="9000"/>
                <wp:lineTo x="17053" y="9000"/>
                <wp:lineTo x="17289" y="6188"/>
                <wp:lineTo x="15395" y="3375"/>
                <wp:lineTo x="10658" y="0"/>
                <wp:lineTo x="8289" y="0"/>
              </wp:wrapPolygon>
            </wp:wrapTight>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37360" cy="731520"/>
                    </a:xfrm>
                    <a:prstGeom prst="rect">
                      <a:avLst/>
                    </a:prstGeom>
                    <a:noFill/>
                  </pic:spPr>
                </pic:pic>
              </a:graphicData>
            </a:graphic>
          </wp:anchor>
        </w:drawing>
      </w:r>
    </w:p>
    <w:p w:rsidR="002C51D9" w:rsidRDefault="002C51D9" w:rsidP="00103035">
      <w:pPr>
        <w:rPr>
          <w:rFonts w:ascii="Times New Roman" w:eastAsia="Times New Roman" w:hAnsi="Times New Roman" w:cs="Times New Roman"/>
          <w:sz w:val="24"/>
          <w:szCs w:val="28"/>
          <w:lang w:eastAsia="ru-RU"/>
        </w:rPr>
      </w:pPr>
    </w:p>
    <w:p w:rsidR="00103035" w:rsidRDefault="004A0396" w:rsidP="00103035">
      <w:pPr>
        <w:rPr>
          <w:rFonts w:ascii="Times New Roman" w:eastAsia="Times New Roman" w:hAnsi="Times New Roman" w:cs="Times New Roman"/>
          <w:sz w:val="24"/>
          <w:szCs w:val="28"/>
          <w:lang w:eastAsia="ru-RU"/>
        </w:rPr>
      </w:pPr>
      <w:r>
        <w:rPr>
          <w:rFonts w:ascii="Times New Roman" w:eastAsia="Times New Roman" w:hAnsi="Times New Roman" w:cs="Times New Roman"/>
          <w:noProof/>
          <w:sz w:val="24"/>
          <w:szCs w:val="28"/>
          <w:lang w:eastAsia="ru-RU"/>
        </w:rPr>
        <w:drawing>
          <wp:anchor distT="0" distB="0" distL="114300" distR="114300" simplePos="0" relativeHeight="251675648" behindDoc="1" locked="0" layoutInCell="1" allowOverlap="1">
            <wp:simplePos x="0" y="0"/>
            <wp:positionH relativeFrom="column">
              <wp:posOffset>2362200</wp:posOffset>
            </wp:positionH>
            <wp:positionV relativeFrom="paragraph">
              <wp:posOffset>76835</wp:posOffset>
            </wp:positionV>
            <wp:extent cx="1489075" cy="1958975"/>
            <wp:effectExtent l="19050" t="0" r="0" b="0"/>
            <wp:wrapTight wrapText="bothSides">
              <wp:wrapPolygon edited="0">
                <wp:start x="1105" y="0"/>
                <wp:lineTo x="-276" y="1470"/>
                <wp:lineTo x="-276" y="20165"/>
                <wp:lineTo x="553" y="21425"/>
                <wp:lineTo x="1105" y="21425"/>
                <wp:lineTo x="20172" y="21425"/>
                <wp:lineTo x="20725" y="21425"/>
                <wp:lineTo x="21554" y="20585"/>
                <wp:lineTo x="21554" y="1470"/>
                <wp:lineTo x="21001" y="210"/>
                <wp:lineTo x="20172" y="0"/>
                <wp:lineTo x="1105" y="0"/>
              </wp:wrapPolygon>
            </wp:wrapTight>
            <wp:docPr id="22" name="Рисунок 22" descr="C:\Users\User\Desktop\цвети!\IMG_2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цвети!\IMG_2106.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489075" cy="1958975"/>
                    </a:xfrm>
                    <a:prstGeom prst="rect">
                      <a:avLst/>
                    </a:prstGeom>
                    <a:ln>
                      <a:noFill/>
                    </a:ln>
                    <a:effectLst>
                      <a:softEdge rad="112500"/>
                    </a:effectLst>
                  </pic:spPr>
                </pic:pic>
              </a:graphicData>
            </a:graphic>
          </wp:anchor>
        </w:drawing>
      </w:r>
      <w:r>
        <w:rPr>
          <w:rFonts w:ascii="Times New Roman" w:eastAsia="Times New Roman" w:hAnsi="Times New Roman" w:cs="Times New Roman"/>
          <w:noProof/>
          <w:sz w:val="24"/>
          <w:szCs w:val="28"/>
          <w:lang w:eastAsia="ru-RU"/>
        </w:rPr>
        <w:drawing>
          <wp:anchor distT="0" distB="0" distL="114300" distR="114300" simplePos="0" relativeHeight="251697152" behindDoc="1" locked="0" layoutInCell="1" allowOverlap="1">
            <wp:simplePos x="0" y="0"/>
            <wp:positionH relativeFrom="column">
              <wp:posOffset>4476115</wp:posOffset>
            </wp:positionH>
            <wp:positionV relativeFrom="paragraph">
              <wp:posOffset>76835</wp:posOffset>
            </wp:positionV>
            <wp:extent cx="1358265" cy="1792605"/>
            <wp:effectExtent l="19050" t="0" r="0" b="0"/>
            <wp:wrapTight wrapText="bothSides">
              <wp:wrapPolygon edited="0">
                <wp:start x="1212" y="0"/>
                <wp:lineTo x="-303" y="1607"/>
                <wp:lineTo x="-303" y="19970"/>
                <wp:lineTo x="303" y="21348"/>
                <wp:lineTo x="1212" y="21348"/>
                <wp:lineTo x="19994" y="21348"/>
                <wp:lineTo x="20903" y="21348"/>
                <wp:lineTo x="21509" y="19970"/>
                <wp:lineTo x="21509" y="1607"/>
                <wp:lineTo x="20903" y="230"/>
                <wp:lineTo x="19994" y="0"/>
                <wp:lineTo x="1212" y="0"/>
              </wp:wrapPolygon>
            </wp:wrapTight>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7">
                      <a:extLst>
                        <a:ext uri="{BEBA8EAE-BF5A-486C-A8C5-ECC9F3942E4B}">
                          <a14:imgProps xmlns:a14="http://schemas.microsoft.com/office/drawing/2010/main">
                            <a14:imgLayer r:embed="rId38">
                              <a14:imgEffect>
                                <a14:colorTemperature colorTemp="5900"/>
                              </a14:imgEffect>
                            </a14:imgLayer>
                          </a14:imgProps>
                        </a:ext>
                        <a:ext uri="{28A0092B-C50C-407E-A947-70E740481C1C}">
                          <a14:useLocalDpi xmlns:a14="http://schemas.microsoft.com/office/drawing/2010/main" val="0"/>
                        </a:ext>
                      </a:extLst>
                    </a:blip>
                    <a:srcRect/>
                    <a:stretch>
                      <a:fillRect/>
                    </a:stretch>
                  </pic:blipFill>
                  <pic:spPr bwMode="auto">
                    <a:xfrm>
                      <a:off x="0" y="0"/>
                      <a:ext cx="1358265" cy="1792605"/>
                    </a:xfrm>
                    <a:prstGeom prst="rect">
                      <a:avLst/>
                    </a:prstGeom>
                    <a:ln>
                      <a:noFill/>
                    </a:ln>
                    <a:effectLst>
                      <a:softEdge rad="112500"/>
                    </a:effectLst>
                  </pic:spPr>
                </pic:pic>
              </a:graphicData>
            </a:graphic>
          </wp:anchor>
        </w:drawing>
      </w:r>
    </w:p>
    <w:p w:rsidR="00103035" w:rsidRDefault="00103035" w:rsidP="00103035">
      <w:pPr>
        <w:rPr>
          <w:rFonts w:ascii="Times New Roman" w:eastAsia="Times New Roman" w:hAnsi="Times New Roman" w:cs="Times New Roman"/>
          <w:sz w:val="24"/>
          <w:szCs w:val="28"/>
          <w:lang w:eastAsia="ru-RU"/>
        </w:rPr>
      </w:pPr>
    </w:p>
    <w:p w:rsidR="00103035" w:rsidRPr="000D3199" w:rsidRDefault="000D3199" w:rsidP="00103035">
      <w:pPr>
        <w:rPr>
          <w:rFonts w:ascii="Times New Roman" w:eastAsia="Times New Roman" w:hAnsi="Times New Roman" w:cs="Times New Roman"/>
          <w:b/>
          <w:color w:val="006600"/>
          <w:sz w:val="24"/>
          <w:szCs w:val="28"/>
          <w:lang w:eastAsia="ru-RU"/>
        </w:rPr>
      </w:pPr>
      <w:r>
        <w:rPr>
          <w:rFonts w:ascii="Times New Roman" w:eastAsia="Times New Roman" w:hAnsi="Times New Roman" w:cs="Times New Roman"/>
          <w:b/>
          <w:color w:val="006600"/>
          <w:sz w:val="24"/>
          <w:szCs w:val="28"/>
          <w:lang w:eastAsia="ru-RU"/>
        </w:rPr>
        <w:t xml:space="preserve"> Цветочная  рассада готова</w:t>
      </w:r>
      <w:r w:rsidR="004A0396" w:rsidRPr="000D3199">
        <w:rPr>
          <w:rFonts w:ascii="Times New Roman" w:eastAsia="Times New Roman" w:hAnsi="Times New Roman" w:cs="Times New Roman"/>
          <w:b/>
          <w:color w:val="006600"/>
          <w:sz w:val="24"/>
          <w:szCs w:val="28"/>
          <w:lang w:eastAsia="ru-RU"/>
        </w:rPr>
        <w:t>!</w:t>
      </w:r>
    </w:p>
    <w:p w:rsidR="00103035" w:rsidRDefault="00103035" w:rsidP="00103035">
      <w:pPr>
        <w:rPr>
          <w:rFonts w:ascii="Times New Roman" w:eastAsia="Times New Roman" w:hAnsi="Times New Roman" w:cs="Times New Roman"/>
          <w:sz w:val="24"/>
          <w:szCs w:val="28"/>
          <w:lang w:eastAsia="ru-RU"/>
        </w:rPr>
      </w:pPr>
    </w:p>
    <w:p w:rsidR="00103035" w:rsidRDefault="00103035" w:rsidP="00103035">
      <w:pPr>
        <w:rPr>
          <w:rFonts w:ascii="Times New Roman" w:eastAsia="Times New Roman" w:hAnsi="Times New Roman" w:cs="Times New Roman"/>
          <w:sz w:val="24"/>
          <w:szCs w:val="28"/>
          <w:lang w:eastAsia="ru-RU"/>
        </w:rPr>
      </w:pPr>
    </w:p>
    <w:p w:rsidR="00103035" w:rsidRDefault="00103035" w:rsidP="00103035">
      <w:pPr>
        <w:rPr>
          <w:rFonts w:ascii="Times New Roman" w:eastAsia="Times New Roman" w:hAnsi="Times New Roman" w:cs="Times New Roman"/>
          <w:sz w:val="24"/>
          <w:szCs w:val="28"/>
          <w:lang w:eastAsia="ru-RU"/>
        </w:rPr>
      </w:pPr>
    </w:p>
    <w:p w:rsidR="00103035" w:rsidRDefault="00BB1770" w:rsidP="00103035">
      <w:pPr>
        <w:rPr>
          <w:rFonts w:ascii="Times New Roman" w:eastAsia="Times New Roman" w:hAnsi="Times New Roman" w:cs="Times New Roman"/>
          <w:sz w:val="24"/>
          <w:szCs w:val="28"/>
          <w:lang w:eastAsia="ru-RU"/>
        </w:rPr>
      </w:pPr>
      <w:r>
        <w:rPr>
          <w:rFonts w:ascii="Times New Roman" w:eastAsia="Times New Roman" w:hAnsi="Times New Roman" w:cs="Times New Roman"/>
          <w:noProof/>
          <w:sz w:val="24"/>
          <w:szCs w:val="28"/>
          <w:lang w:eastAsia="ru-RU"/>
        </w:rPr>
        <w:drawing>
          <wp:anchor distT="0" distB="0" distL="114300" distR="114300" simplePos="0" relativeHeight="251676672" behindDoc="1" locked="0" layoutInCell="1" allowOverlap="1">
            <wp:simplePos x="0" y="0"/>
            <wp:positionH relativeFrom="column">
              <wp:posOffset>3048635</wp:posOffset>
            </wp:positionH>
            <wp:positionV relativeFrom="paragraph">
              <wp:posOffset>184150</wp:posOffset>
            </wp:positionV>
            <wp:extent cx="2308225" cy="1733550"/>
            <wp:effectExtent l="19050" t="0" r="0" b="0"/>
            <wp:wrapTight wrapText="bothSides">
              <wp:wrapPolygon edited="0">
                <wp:start x="713" y="0"/>
                <wp:lineTo x="-178" y="1662"/>
                <wp:lineTo x="-178" y="19938"/>
                <wp:lineTo x="357" y="21363"/>
                <wp:lineTo x="713" y="21363"/>
                <wp:lineTo x="20679" y="21363"/>
                <wp:lineTo x="21035" y="21363"/>
                <wp:lineTo x="21570" y="19938"/>
                <wp:lineTo x="21570" y="1662"/>
                <wp:lineTo x="21214" y="237"/>
                <wp:lineTo x="20679" y="0"/>
                <wp:lineTo x="713" y="0"/>
              </wp:wrapPolygon>
            </wp:wrapTight>
            <wp:docPr id="23" name="Рисунок 23" descr="F:\Акция Цвети Мой город 2016 фото\IMG_36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Акция Цвети Мой город 2016 фото\IMG_3632.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308225" cy="1733550"/>
                    </a:xfrm>
                    <a:prstGeom prst="rect">
                      <a:avLst/>
                    </a:prstGeom>
                    <a:ln>
                      <a:noFill/>
                    </a:ln>
                    <a:effectLst>
                      <a:softEdge rad="112500"/>
                    </a:effectLst>
                  </pic:spPr>
                </pic:pic>
              </a:graphicData>
            </a:graphic>
          </wp:anchor>
        </w:drawing>
      </w:r>
    </w:p>
    <w:p w:rsidR="00103035" w:rsidRDefault="00103035" w:rsidP="00103035">
      <w:pPr>
        <w:rPr>
          <w:rFonts w:ascii="Times New Roman" w:eastAsia="Times New Roman" w:hAnsi="Times New Roman" w:cs="Times New Roman"/>
          <w:sz w:val="24"/>
          <w:szCs w:val="28"/>
          <w:lang w:eastAsia="ru-RU"/>
        </w:rPr>
      </w:pPr>
    </w:p>
    <w:p w:rsidR="00103035" w:rsidRDefault="00103035" w:rsidP="00103035">
      <w:pPr>
        <w:rPr>
          <w:rFonts w:ascii="Times New Roman" w:eastAsia="Times New Roman" w:hAnsi="Times New Roman" w:cs="Times New Roman"/>
          <w:sz w:val="24"/>
          <w:szCs w:val="28"/>
          <w:lang w:eastAsia="ru-RU"/>
        </w:rPr>
      </w:pPr>
    </w:p>
    <w:p w:rsidR="00103035" w:rsidRPr="000D3199" w:rsidRDefault="00103035" w:rsidP="00103035">
      <w:pPr>
        <w:rPr>
          <w:rFonts w:ascii="Times New Roman" w:eastAsia="Times New Roman" w:hAnsi="Times New Roman" w:cs="Times New Roman"/>
          <w:b/>
          <w:color w:val="006600"/>
          <w:sz w:val="24"/>
          <w:szCs w:val="28"/>
          <w:lang w:eastAsia="ru-RU"/>
        </w:rPr>
      </w:pPr>
    </w:p>
    <w:p w:rsidR="00103035" w:rsidRPr="000D3199" w:rsidRDefault="004A0396" w:rsidP="00103035">
      <w:pPr>
        <w:rPr>
          <w:rFonts w:ascii="Times New Roman" w:eastAsia="Times New Roman" w:hAnsi="Times New Roman" w:cs="Times New Roman"/>
          <w:b/>
          <w:color w:val="006600"/>
          <w:sz w:val="24"/>
          <w:szCs w:val="28"/>
          <w:lang w:eastAsia="ru-RU"/>
        </w:rPr>
      </w:pPr>
      <w:r w:rsidRPr="000D3199">
        <w:rPr>
          <w:rFonts w:ascii="Times New Roman" w:eastAsia="Times New Roman" w:hAnsi="Times New Roman" w:cs="Times New Roman"/>
          <w:b/>
          <w:color w:val="006600"/>
          <w:sz w:val="24"/>
          <w:szCs w:val="28"/>
          <w:lang w:eastAsia="ru-RU"/>
        </w:rPr>
        <w:t>Будущая  клумба  в  нашем микрорайоне</w:t>
      </w:r>
    </w:p>
    <w:p w:rsidR="004A0396" w:rsidRDefault="004A0396" w:rsidP="00103035">
      <w:pPr>
        <w:rPr>
          <w:rFonts w:ascii="Times New Roman" w:eastAsia="Times New Roman" w:hAnsi="Times New Roman" w:cs="Times New Roman"/>
          <w:sz w:val="24"/>
          <w:szCs w:val="28"/>
          <w:lang w:eastAsia="ru-RU"/>
        </w:rPr>
      </w:pPr>
    </w:p>
    <w:p w:rsidR="004A0396" w:rsidRDefault="00BB1770" w:rsidP="00103035">
      <w:pPr>
        <w:rPr>
          <w:rFonts w:ascii="Times New Roman" w:eastAsia="Times New Roman" w:hAnsi="Times New Roman" w:cs="Times New Roman"/>
          <w:sz w:val="24"/>
          <w:szCs w:val="28"/>
          <w:lang w:eastAsia="ru-RU"/>
        </w:rPr>
      </w:pPr>
      <w:r>
        <w:rPr>
          <w:rFonts w:ascii="Times New Roman" w:eastAsia="Times New Roman" w:hAnsi="Times New Roman" w:cs="Times New Roman"/>
          <w:noProof/>
          <w:sz w:val="24"/>
          <w:szCs w:val="28"/>
          <w:lang w:eastAsia="ru-RU"/>
        </w:rPr>
        <w:drawing>
          <wp:anchor distT="0" distB="0" distL="114300" distR="114300" simplePos="0" relativeHeight="251713536" behindDoc="1" locked="0" layoutInCell="1" allowOverlap="1">
            <wp:simplePos x="0" y="0"/>
            <wp:positionH relativeFrom="column">
              <wp:posOffset>574040</wp:posOffset>
            </wp:positionH>
            <wp:positionV relativeFrom="paragraph">
              <wp:posOffset>139700</wp:posOffset>
            </wp:positionV>
            <wp:extent cx="2446020" cy="1846580"/>
            <wp:effectExtent l="19050" t="0" r="0" b="0"/>
            <wp:wrapTight wrapText="bothSides">
              <wp:wrapPolygon edited="0">
                <wp:start x="673" y="0"/>
                <wp:lineTo x="-168" y="1560"/>
                <wp:lineTo x="-168" y="19832"/>
                <wp:lineTo x="168" y="21392"/>
                <wp:lineTo x="673" y="21392"/>
                <wp:lineTo x="20692" y="21392"/>
                <wp:lineTo x="21196" y="21392"/>
                <wp:lineTo x="21533" y="19832"/>
                <wp:lineTo x="21533" y="1560"/>
                <wp:lineTo x="21196" y="223"/>
                <wp:lineTo x="20692" y="0"/>
                <wp:lineTo x="673" y="0"/>
              </wp:wrapPolygon>
            </wp:wrapTight>
            <wp:docPr id="7" name="Рисунок 5" descr="G:\Акция Цвети Мой город 2016 фото\IMG_36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Акция Цвети Мой город 2016 фото\IMG_3635.JPG"/>
                    <pic:cNvPicPr>
                      <a:picLocks noChangeAspect="1" noChangeArrowheads="1"/>
                    </pic:cNvPicPr>
                  </pic:nvPicPr>
                  <pic:blipFill>
                    <a:blip r:embed="rId40" cstate="print"/>
                    <a:srcRect/>
                    <a:stretch>
                      <a:fillRect/>
                    </a:stretch>
                  </pic:blipFill>
                  <pic:spPr bwMode="auto">
                    <a:xfrm>
                      <a:off x="0" y="0"/>
                      <a:ext cx="2446020" cy="1846580"/>
                    </a:xfrm>
                    <a:prstGeom prst="rect">
                      <a:avLst/>
                    </a:prstGeom>
                    <a:ln>
                      <a:noFill/>
                    </a:ln>
                    <a:effectLst>
                      <a:softEdge rad="112500"/>
                    </a:effectLst>
                  </pic:spPr>
                </pic:pic>
              </a:graphicData>
            </a:graphic>
          </wp:anchor>
        </w:drawing>
      </w:r>
      <w:r>
        <w:rPr>
          <w:rFonts w:ascii="Times New Roman" w:eastAsia="Times New Roman" w:hAnsi="Times New Roman" w:cs="Times New Roman"/>
          <w:noProof/>
          <w:sz w:val="24"/>
          <w:szCs w:val="28"/>
          <w:lang w:eastAsia="ru-RU"/>
        </w:rPr>
        <w:drawing>
          <wp:anchor distT="0" distB="0" distL="114300" distR="114300" simplePos="0" relativeHeight="251715584" behindDoc="1" locked="0" layoutInCell="1" allowOverlap="1">
            <wp:simplePos x="0" y="0"/>
            <wp:positionH relativeFrom="column">
              <wp:posOffset>3241040</wp:posOffset>
            </wp:positionH>
            <wp:positionV relativeFrom="paragraph">
              <wp:posOffset>243840</wp:posOffset>
            </wp:positionV>
            <wp:extent cx="2367280" cy="1769110"/>
            <wp:effectExtent l="19050" t="0" r="0" b="0"/>
            <wp:wrapTight wrapText="bothSides">
              <wp:wrapPolygon edited="0">
                <wp:start x="695" y="0"/>
                <wp:lineTo x="-174" y="1628"/>
                <wp:lineTo x="-174" y="20003"/>
                <wp:lineTo x="348" y="21398"/>
                <wp:lineTo x="695" y="21398"/>
                <wp:lineTo x="20685" y="21398"/>
                <wp:lineTo x="21032" y="21398"/>
                <wp:lineTo x="21554" y="20003"/>
                <wp:lineTo x="21554" y="1628"/>
                <wp:lineTo x="21206" y="233"/>
                <wp:lineTo x="20685" y="0"/>
                <wp:lineTo x="695" y="0"/>
              </wp:wrapPolygon>
            </wp:wrapTight>
            <wp:docPr id="12" name="Рисунок 7" descr="G:\Акция Цвети Мой город 2016 фото\IMG_36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Акция Цвети Мой город 2016 фото\IMG_3642.JPG"/>
                    <pic:cNvPicPr>
                      <a:picLocks noChangeAspect="1" noChangeArrowheads="1"/>
                    </pic:cNvPicPr>
                  </pic:nvPicPr>
                  <pic:blipFill>
                    <a:blip r:embed="rId41" cstate="print"/>
                    <a:srcRect/>
                    <a:stretch>
                      <a:fillRect/>
                    </a:stretch>
                  </pic:blipFill>
                  <pic:spPr bwMode="auto">
                    <a:xfrm>
                      <a:off x="0" y="0"/>
                      <a:ext cx="2367280" cy="1769110"/>
                    </a:xfrm>
                    <a:prstGeom prst="rect">
                      <a:avLst/>
                    </a:prstGeom>
                    <a:ln>
                      <a:noFill/>
                    </a:ln>
                    <a:effectLst>
                      <a:softEdge rad="112500"/>
                    </a:effectLst>
                  </pic:spPr>
                </pic:pic>
              </a:graphicData>
            </a:graphic>
          </wp:anchor>
        </w:drawing>
      </w:r>
    </w:p>
    <w:p w:rsidR="004A0396" w:rsidRDefault="004A0396" w:rsidP="00103035">
      <w:pPr>
        <w:rPr>
          <w:rFonts w:ascii="Times New Roman" w:eastAsia="Times New Roman" w:hAnsi="Times New Roman" w:cs="Times New Roman"/>
          <w:sz w:val="24"/>
          <w:szCs w:val="28"/>
          <w:lang w:eastAsia="ru-RU"/>
        </w:rPr>
      </w:pPr>
    </w:p>
    <w:p w:rsidR="00BB1770" w:rsidRDefault="00BB1770" w:rsidP="00103035">
      <w:pPr>
        <w:rPr>
          <w:rFonts w:ascii="Times New Roman" w:eastAsia="Times New Roman" w:hAnsi="Times New Roman" w:cs="Times New Roman"/>
          <w:sz w:val="24"/>
          <w:szCs w:val="28"/>
          <w:lang w:eastAsia="ru-RU"/>
        </w:rPr>
      </w:pPr>
    </w:p>
    <w:p w:rsidR="00BB1770" w:rsidRDefault="00BB1770" w:rsidP="00103035">
      <w:pPr>
        <w:rPr>
          <w:rFonts w:ascii="Times New Roman" w:eastAsia="Times New Roman" w:hAnsi="Times New Roman" w:cs="Times New Roman"/>
          <w:sz w:val="24"/>
          <w:szCs w:val="28"/>
          <w:lang w:eastAsia="ru-RU"/>
        </w:rPr>
      </w:pPr>
    </w:p>
    <w:p w:rsidR="00BB1770" w:rsidRDefault="00BB1770" w:rsidP="00103035">
      <w:pPr>
        <w:rPr>
          <w:rFonts w:ascii="Times New Roman" w:eastAsia="Times New Roman" w:hAnsi="Times New Roman" w:cs="Times New Roman"/>
          <w:sz w:val="24"/>
          <w:szCs w:val="28"/>
          <w:lang w:eastAsia="ru-RU"/>
        </w:rPr>
      </w:pPr>
    </w:p>
    <w:p w:rsidR="00BB1770" w:rsidRDefault="00BB1770" w:rsidP="00103035">
      <w:pPr>
        <w:rPr>
          <w:rFonts w:ascii="Times New Roman" w:eastAsia="Times New Roman" w:hAnsi="Times New Roman" w:cs="Times New Roman"/>
          <w:sz w:val="24"/>
          <w:szCs w:val="28"/>
          <w:lang w:eastAsia="ru-RU"/>
        </w:rPr>
      </w:pPr>
    </w:p>
    <w:p w:rsidR="00BB1770" w:rsidRPr="00BD1EE9" w:rsidRDefault="00BB1770" w:rsidP="00103035">
      <w:pPr>
        <w:rPr>
          <w:rFonts w:ascii="Times New Roman" w:eastAsia="Times New Roman" w:hAnsi="Times New Roman" w:cs="Times New Roman"/>
          <w:b/>
          <w:color w:val="006600"/>
          <w:sz w:val="24"/>
          <w:szCs w:val="28"/>
          <w:lang w:eastAsia="ru-RU"/>
        </w:rPr>
      </w:pPr>
    </w:p>
    <w:p w:rsidR="00103035" w:rsidRPr="00BD1EE9" w:rsidRDefault="00BD1EE9" w:rsidP="00BD1EE9">
      <w:pPr>
        <w:rPr>
          <w:rFonts w:ascii="Times New Roman" w:eastAsia="Times New Roman" w:hAnsi="Times New Roman" w:cs="Times New Roman"/>
          <w:b/>
          <w:color w:val="006600"/>
          <w:sz w:val="24"/>
          <w:szCs w:val="28"/>
          <w:lang w:eastAsia="ru-RU"/>
        </w:rPr>
      </w:pPr>
      <w:r w:rsidRPr="00BD1EE9">
        <w:rPr>
          <w:rFonts w:ascii="Times New Roman" w:eastAsia="Times New Roman" w:hAnsi="Times New Roman" w:cs="Times New Roman"/>
          <w:b/>
          <w:noProof/>
          <w:color w:val="006600"/>
          <w:sz w:val="24"/>
          <w:szCs w:val="28"/>
          <w:lang w:eastAsia="ru-RU"/>
        </w:rPr>
        <w:drawing>
          <wp:anchor distT="0" distB="0" distL="114300" distR="114300" simplePos="0" relativeHeight="251678720" behindDoc="1" locked="0" layoutInCell="1" allowOverlap="1" wp14:anchorId="72F43C46" wp14:editId="1EB9443D">
            <wp:simplePos x="0" y="0"/>
            <wp:positionH relativeFrom="column">
              <wp:posOffset>3407410</wp:posOffset>
            </wp:positionH>
            <wp:positionV relativeFrom="paragraph">
              <wp:posOffset>320040</wp:posOffset>
            </wp:positionV>
            <wp:extent cx="2426970" cy="1816735"/>
            <wp:effectExtent l="0" t="0" r="0" b="0"/>
            <wp:wrapTight wrapText="bothSides">
              <wp:wrapPolygon edited="0">
                <wp:start x="678" y="0"/>
                <wp:lineTo x="0" y="453"/>
                <wp:lineTo x="0" y="21064"/>
                <wp:lineTo x="678" y="21290"/>
                <wp:lineTo x="20684" y="21290"/>
                <wp:lineTo x="21363" y="21064"/>
                <wp:lineTo x="21363" y="453"/>
                <wp:lineTo x="20684" y="0"/>
                <wp:lineTo x="678" y="0"/>
              </wp:wrapPolygon>
            </wp:wrapTight>
            <wp:docPr id="25" name="Рисунок 25" descr="F:\Акция Цвети Мой город 2016 фото\IMG_36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Акция Цвети Мой город 2016 фото\IMG_3641.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426970" cy="1816735"/>
                    </a:xfrm>
                    <a:prstGeom prst="rect">
                      <a:avLst/>
                    </a:prstGeom>
                    <a:ln>
                      <a:noFill/>
                    </a:ln>
                    <a:effectLst>
                      <a:softEdge rad="112500"/>
                    </a:effectLst>
                  </pic:spPr>
                </pic:pic>
              </a:graphicData>
            </a:graphic>
          </wp:anchor>
        </w:drawing>
      </w:r>
      <w:r w:rsidR="00ED0A0D" w:rsidRPr="00BD1EE9">
        <w:rPr>
          <w:rFonts w:ascii="Times New Roman" w:eastAsia="Times New Roman" w:hAnsi="Times New Roman" w:cs="Times New Roman"/>
          <w:b/>
          <w:color w:val="006600"/>
          <w:sz w:val="24"/>
          <w:szCs w:val="28"/>
          <w:lang w:eastAsia="ru-RU"/>
        </w:rPr>
        <w:t xml:space="preserve">Мастер-класс </w:t>
      </w:r>
      <w:r w:rsidR="004A0396" w:rsidRPr="00BD1EE9">
        <w:rPr>
          <w:rFonts w:ascii="Times New Roman" w:eastAsia="Times New Roman" w:hAnsi="Times New Roman" w:cs="Times New Roman"/>
          <w:b/>
          <w:color w:val="006600"/>
          <w:sz w:val="24"/>
          <w:szCs w:val="28"/>
          <w:lang w:eastAsia="ru-RU"/>
        </w:rPr>
        <w:t xml:space="preserve"> по посадке  цветочной рассады </w:t>
      </w:r>
      <w:r w:rsidR="00ED0A0D" w:rsidRPr="00BD1EE9">
        <w:rPr>
          <w:rFonts w:ascii="Times New Roman" w:eastAsia="Times New Roman" w:hAnsi="Times New Roman" w:cs="Times New Roman"/>
          <w:b/>
          <w:color w:val="006600"/>
          <w:sz w:val="24"/>
          <w:szCs w:val="28"/>
          <w:lang w:eastAsia="ru-RU"/>
        </w:rPr>
        <w:t>провод</w:t>
      </w:r>
      <w:r w:rsidR="00BB1770" w:rsidRPr="00BD1EE9">
        <w:rPr>
          <w:rFonts w:ascii="Times New Roman" w:eastAsia="Times New Roman" w:hAnsi="Times New Roman" w:cs="Times New Roman"/>
          <w:b/>
          <w:color w:val="006600"/>
          <w:sz w:val="24"/>
          <w:szCs w:val="28"/>
          <w:lang w:eastAsia="ru-RU"/>
        </w:rPr>
        <w:t>я</w:t>
      </w:r>
      <w:r w:rsidR="00ED0A0D" w:rsidRPr="00BD1EE9">
        <w:rPr>
          <w:rFonts w:ascii="Times New Roman" w:eastAsia="Times New Roman" w:hAnsi="Times New Roman" w:cs="Times New Roman"/>
          <w:b/>
          <w:color w:val="006600"/>
          <w:sz w:val="24"/>
          <w:szCs w:val="28"/>
          <w:lang w:eastAsia="ru-RU"/>
        </w:rPr>
        <w:t xml:space="preserve">т </w:t>
      </w:r>
      <w:r w:rsidR="00BB1770" w:rsidRPr="00BD1EE9">
        <w:rPr>
          <w:rFonts w:ascii="Times New Roman" w:eastAsia="Times New Roman" w:hAnsi="Times New Roman" w:cs="Times New Roman"/>
          <w:b/>
          <w:color w:val="006600"/>
          <w:sz w:val="24"/>
          <w:szCs w:val="28"/>
          <w:lang w:eastAsia="ru-RU"/>
        </w:rPr>
        <w:t xml:space="preserve"> </w:t>
      </w:r>
      <w:r w:rsidR="00ED0A0D" w:rsidRPr="00BD1EE9">
        <w:rPr>
          <w:rFonts w:ascii="Times New Roman" w:eastAsia="Times New Roman" w:hAnsi="Times New Roman" w:cs="Times New Roman"/>
          <w:b/>
          <w:color w:val="006600"/>
          <w:sz w:val="24"/>
          <w:szCs w:val="28"/>
          <w:lang w:eastAsia="ru-RU"/>
        </w:rPr>
        <w:t>член</w:t>
      </w:r>
      <w:r w:rsidR="00BB1770" w:rsidRPr="00BD1EE9">
        <w:rPr>
          <w:rFonts w:ascii="Times New Roman" w:eastAsia="Times New Roman" w:hAnsi="Times New Roman" w:cs="Times New Roman"/>
          <w:b/>
          <w:color w:val="006600"/>
          <w:sz w:val="24"/>
          <w:szCs w:val="28"/>
          <w:lang w:eastAsia="ru-RU"/>
        </w:rPr>
        <w:t>ы</w:t>
      </w:r>
      <w:r w:rsidR="00ED0A0D" w:rsidRPr="00BD1EE9">
        <w:rPr>
          <w:rFonts w:ascii="Times New Roman" w:eastAsia="Times New Roman" w:hAnsi="Times New Roman" w:cs="Times New Roman"/>
          <w:b/>
          <w:color w:val="006600"/>
          <w:sz w:val="24"/>
          <w:szCs w:val="28"/>
          <w:lang w:eastAsia="ru-RU"/>
        </w:rPr>
        <w:t xml:space="preserve"> клуба</w:t>
      </w:r>
      <w:r w:rsidR="004A0396" w:rsidRPr="00BD1EE9">
        <w:rPr>
          <w:rFonts w:ascii="Times New Roman" w:eastAsia="Times New Roman" w:hAnsi="Times New Roman" w:cs="Times New Roman"/>
          <w:b/>
          <w:color w:val="006600"/>
          <w:sz w:val="24"/>
          <w:szCs w:val="28"/>
          <w:lang w:eastAsia="ru-RU"/>
        </w:rPr>
        <w:t xml:space="preserve"> цветоводов </w:t>
      </w:r>
      <w:r w:rsidR="00ED0A0D" w:rsidRPr="00BD1EE9">
        <w:rPr>
          <w:rFonts w:ascii="Times New Roman" w:eastAsia="Times New Roman" w:hAnsi="Times New Roman" w:cs="Times New Roman"/>
          <w:b/>
          <w:color w:val="006600"/>
          <w:sz w:val="24"/>
          <w:szCs w:val="28"/>
          <w:lang w:eastAsia="ru-RU"/>
        </w:rPr>
        <w:t xml:space="preserve"> «Флора»</w:t>
      </w:r>
      <w:r>
        <w:rPr>
          <w:rFonts w:ascii="Times New Roman" w:eastAsia="Times New Roman" w:hAnsi="Times New Roman" w:cs="Times New Roman"/>
          <w:b/>
          <w:color w:val="006600"/>
          <w:sz w:val="24"/>
          <w:szCs w:val="28"/>
          <w:lang w:eastAsia="ru-RU"/>
        </w:rPr>
        <w:t xml:space="preserve"> из  филиала библиотеки  № 17</w:t>
      </w:r>
    </w:p>
    <w:p w:rsidR="00BD1EE9" w:rsidRDefault="00BB1770" w:rsidP="00BD1EE9">
      <w:pPr>
        <w:jc w:val="center"/>
        <w:rPr>
          <w:rFonts w:ascii="Times New Roman" w:eastAsia="Times New Roman" w:hAnsi="Times New Roman" w:cs="Times New Roman"/>
          <w:sz w:val="24"/>
          <w:szCs w:val="28"/>
          <w:lang w:eastAsia="ru-RU"/>
        </w:rPr>
      </w:pPr>
      <w:r>
        <w:rPr>
          <w:rFonts w:ascii="Times New Roman" w:eastAsia="Times New Roman" w:hAnsi="Times New Roman" w:cs="Times New Roman"/>
          <w:noProof/>
          <w:sz w:val="24"/>
          <w:szCs w:val="28"/>
          <w:lang w:eastAsia="ru-RU"/>
        </w:rPr>
        <w:drawing>
          <wp:inline distT="0" distB="0" distL="0" distR="0" wp14:anchorId="6C3428AA" wp14:editId="2808FC1E">
            <wp:extent cx="2424186" cy="1816925"/>
            <wp:effectExtent l="19050" t="0" r="0" b="0"/>
            <wp:docPr id="10" name="Рисунок 6" descr="G:\Акция Цвети Мой город 2016 фото\IMG_36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Акция Цвети Мой город 2016 фото\IMG_3646.JPG"/>
                    <pic:cNvPicPr>
                      <a:picLocks noChangeAspect="1" noChangeArrowheads="1"/>
                    </pic:cNvPicPr>
                  </pic:nvPicPr>
                  <pic:blipFill>
                    <a:blip r:embed="rId43" cstate="print"/>
                    <a:srcRect/>
                    <a:stretch>
                      <a:fillRect/>
                    </a:stretch>
                  </pic:blipFill>
                  <pic:spPr bwMode="auto">
                    <a:xfrm>
                      <a:off x="0" y="0"/>
                      <a:ext cx="2429572" cy="1820962"/>
                    </a:xfrm>
                    <a:prstGeom prst="rect">
                      <a:avLst/>
                    </a:prstGeom>
                    <a:ln>
                      <a:noFill/>
                    </a:ln>
                    <a:effectLst>
                      <a:softEdge rad="112500"/>
                    </a:effectLst>
                  </pic:spPr>
                </pic:pic>
              </a:graphicData>
            </a:graphic>
          </wp:inline>
        </w:drawing>
      </w:r>
    </w:p>
    <w:p w:rsidR="00103035" w:rsidRPr="00BD1EE9" w:rsidRDefault="00BD1EE9" w:rsidP="00BD1EE9">
      <w:pPr>
        <w:jc w:val="center"/>
        <w:rPr>
          <w:rFonts w:ascii="Times New Roman" w:eastAsia="Times New Roman" w:hAnsi="Times New Roman" w:cs="Times New Roman"/>
          <w:b/>
          <w:color w:val="006600"/>
          <w:sz w:val="24"/>
          <w:szCs w:val="28"/>
          <w:lang w:eastAsia="ru-RU"/>
        </w:rPr>
      </w:pPr>
      <w:r w:rsidRPr="00BD1EE9">
        <w:rPr>
          <w:rFonts w:ascii="Times New Roman" w:eastAsia="Times New Roman" w:hAnsi="Times New Roman" w:cs="Times New Roman"/>
          <w:b/>
          <w:noProof/>
          <w:color w:val="006600"/>
          <w:sz w:val="24"/>
          <w:szCs w:val="28"/>
          <w:lang w:eastAsia="ru-RU"/>
        </w:rPr>
        <w:drawing>
          <wp:anchor distT="0" distB="0" distL="114300" distR="114300" simplePos="0" relativeHeight="251721728" behindDoc="1" locked="0" layoutInCell="1" allowOverlap="1" wp14:anchorId="401DF161" wp14:editId="57C1EEE1">
            <wp:simplePos x="0" y="0"/>
            <wp:positionH relativeFrom="column">
              <wp:posOffset>4385945</wp:posOffset>
            </wp:positionH>
            <wp:positionV relativeFrom="paragraph">
              <wp:posOffset>278765</wp:posOffset>
            </wp:positionV>
            <wp:extent cx="1737360" cy="731520"/>
            <wp:effectExtent l="0" t="0" r="0" b="0"/>
            <wp:wrapTight wrapText="bothSides">
              <wp:wrapPolygon edited="0">
                <wp:start x="8289" y="0"/>
                <wp:lineTo x="7579" y="563"/>
                <wp:lineTo x="4026" y="7875"/>
                <wp:lineTo x="474" y="9563"/>
                <wp:lineTo x="0" y="10688"/>
                <wp:lineTo x="0" y="20813"/>
                <wp:lineTo x="7816" y="20813"/>
                <wp:lineTo x="21316" y="19688"/>
                <wp:lineTo x="21316" y="10688"/>
                <wp:lineTo x="20605" y="9000"/>
                <wp:lineTo x="17053" y="9000"/>
                <wp:lineTo x="17289" y="6188"/>
                <wp:lineTo x="15395" y="3375"/>
                <wp:lineTo x="10658" y="0"/>
                <wp:lineTo x="8289" y="0"/>
              </wp:wrapPolygon>
            </wp:wrapTight>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37360" cy="731520"/>
                    </a:xfrm>
                    <a:prstGeom prst="rect">
                      <a:avLst/>
                    </a:prstGeom>
                    <a:noFill/>
                  </pic:spPr>
                </pic:pic>
              </a:graphicData>
            </a:graphic>
            <wp14:sizeRelH relativeFrom="page">
              <wp14:pctWidth>0</wp14:pctWidth>
            </wp14:sizeRelH>
            <wp14:sizeRelV relativeFrom="page">
              <wp14:pctHeight>0</wp14:pctHeight>
            </wp14:sizeRelV>
          </wp:anchor>
        </w:drawing>
      </w:r>
      <w:r w:rsidR="00BB1770" w:rsidRPr="00BD1EE9">
        <w:rPr>
          <w:rFonts w:ascii="Times New Roman" w:eastAsia="Times New Roman" w:hAnsi="Times New Roman" w:cs="Times New Roman"/>
          <w:b/>
          <w:color w:val="006600"/>
          <w:sz w:val="24"/>
          <w:szCs w:val="28"/>
          <w:lang w:eastAsia="ru-RU"/>
        </w:rPr>
        <w:t>И  закипела работа!</w:t>
      </w:r>
      <w:r w:rsidR="0041029A" w:rsidRPr="00BD1EE9">
        <w:rPr>
          <w:rFonts w:ascii="Times New Roman" w:eastAsia="Times New Roman" w:hAnsi="Times New Roman" w:cs="Times New Roman"/>
          <w:b/>
          <w:color w:val="006600"/>
          <w:sz w:val="24"/>
          <w:szCs w:val="28"/>
          <w:lang w:eastAsia="ru-RU"/>
        </w:rPr>
        <w:t xml:space="preserve">   Стараются все!</w:t>
      </w:r>
      <w:r w:rsidRPr="00BD1EE9">
        <w:rPr>
          <w:rFonts w:ascii="Times New Roman" w:eastAsia="Times New Roman" w:hAnsi="Times New Roman" w:cs="Times New Roman"/>
          <w:b/>
          <w:noProof/>
          <w:color w:val="006600"/>
          <w:sz w:val="24"/>
          <w:szCs w:val="28"/>
          <w:lang w:eastAsia="ru-RU"/>
        </w:rPr>
        <w:t xml:space="preserve"> </w:t>
      </w:r>
    </w:p>
    <w:p w:rsidR="00103035" w:rsidRDefault="00103035" w:rsidP="00103035">
      <w:pPr>
        <w:rPr>
          <w:rFonts w:ascii="Times New Roman" w:eastAsia="Times New Roman" w:hAnsi="Times New Roman" w:cs="Times New Roman"/>
          <w:sz w:val="24"/>
          <w:szCs w:val="28"/>
          <w:lang w:eastAsia="ru-RU"/>
        </w:rPr>
      </w:pPr>
    </w:p>
    <w:p w:rsidR="00103035" w:rsidRDefault="0041029A" w:rsidP="00103035">
      <w:pPr>
        <w:rPr>
          <w:rFonts w:ascii="Times New Roman" w:eastAsia="Times New Roman" w:hAnsi="Times New Roman" w:cs="Times New Roman"/>
          <w:sz w:val="24"/>
          <w:szCs w:val="28"/>
          <w:lang w:eastAsia="ru-RU"/>
        </w:rPr>
      </w:pPr>
      <w:r>
        <w:rPr>
          <w:rFonts w:ascii="Times New Roman" w:eastAsia="Times New Roman" w:hAnsi="Times New Roman" w:cs="Times New Roman"/>
          <w:noProof/>
          <w:sz w:val="24"/>
          <w:szCs w:val="28"/>
          <w:lang w:eastAsia="ru-RU"/>
        </w:rPr>
        <w:drawing>
          <wp:anchor distT="0" distB="0" distL="114300" distR="114300" simplePos="0" relativeHeight="251679744" behindDoc="1" locked="0" layoutInCell="1" allowOverlap="1">
            <wp:simplePos x="0" y="0"/>
            <wp:positionH relativeFrom="column">
              <wp:posOffset>3507105</wp:posOffset>
            </wp:positionH>
            <wp:positionV relativeFrom="paragraph">
              <wp:posOffset>17780</wp:posOffset>
            </wp:positionV>
            <wp:extent cx="2445385" cy="1840230"/>
            <wp:effectExtent l="19050" t="0" r="0" b="0"/>
            <wp:wrapTight wrapText="bothSides">
              <wp:wrapPolygon edited="0">
                <wp:start x="673" y="0"/>
                <wp:lineTo x="-168" y="1565"/>
                <wp:lineTo x="-168" y="19901"/>
                <wp:lineTo x="168" y="21466"/>
                <wp:lineTo x="673" y="21466"/>
                <wp:lineTo x="20697" y="21466"/>
                <wp:lineTo x="21202" y="21466"/>
                <wp:lineTo x="21538" y="19901"/>
                <wp:lineTo x="21538" y="1565"/>
                <wp:lineTo x="21202" y="224"/>
                <wp:lineTo x="20697" y="0"/>
                <wp:lineTo x="673" y="0"/>
              </wp:wrapPolygon>
            </wp:wrapTight>
            <wp:docPr id="26" name="Рисунок 26" descr="F:\Акция Цвети Мой город 2016 фото\IMG_36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Акция Цвети Мой город 2016 фото\IMG_3652.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445385" cy="1840230"/>
                    </a:xfrm>
                    <a:prstGeom prst="rect">
                      <a:avLst/>
                    </a:prstGeom>
                    <a:ln>
                      <a:noFill/>
                    </a:ln>
                    <a:effectLst>
                      <a:softEdge rad="112500"/>
                    </a:effectLst>
                  </pic:spPr>
                </pic:pic>
              </a:graphicData>
            </a:graphic>
          </wp:anchor>
        </w:drawing>
      </w:r>
      <w:r>
        <w:rPr>
          <w:rFonts w:ascii="Times New Roman" w:eastAsia="Times New Roman" w:hAnsi="Times New Roman" w:cs="Times New Roman"/>
          <w:noProof/>
          <w:sz w:val="24"/>
          <w:szCs w:val="28"/>
          <w:lang w:eastAsia="ru-RU"/>
        </w:rPr>
        <w:drawing>
          <wp:anchor distT="0" distB="0" distL="114300" distR="114300" simplePos="0" relativeHeight="251716608" behindDoc="1" locked="0" layoutInCell="1" allowOverlap="1">
            <wp:simplePos x="0" y="0"/>
            <wp:positionH relativeFrom="column">
              <wp:posOffset>521970</wp:posOffset>
            </wp:positionH>
            <wp:positionV relativeFrom="paragraph">
              <wp:posOffset>5715</wp:posOffset>
            </wp:positionV>
            <wp:extent cx="2498090" cy="1875790"/>
            <wp:effectExtent l="19050" t="0" r="0" b="0"/>
            <wp:wrapTight wrapText="bothSides">
              <wp:wrapPolygon edited="0">
                <wp:start x="659" y="0"/>
                <wp:lineTo x="-165" y="1536"/>
                <wp:lineTo x="0" y="21059"/>
                <wp:lineTo x="659" y="21278"/>
                <wp:lineTo x="20754" y="21278"/>
                <wp:lineTo x="20919" y="21278"/>
                <wp:lineTo x="21249" y="21059"/>
                <wp:lineTo x="21413" y="21059"/>
                <wp:lineTo x="21578" y="18865"/>
                <wp:lineTo x="21578" y="1536"/>
                <wp:lineTo x="21249" y="219"/>
                <wp:lineTo x="20754" y="0"/>
                <wp:lineTo x="659" y="0"/>
              </wp:wrapPolygon>
            </wp:wrapTight>
            <wp:docPr id="30" name="Рисунок 8" descr="G:\Акция Цвети Мой город 2016 фото\IMG_36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Акция Цвети Мой город 2016 фото\IMG_3656.JPG"/>
                    <pic:cNvPicPr>
                      <a:picLocks noChangeAspect="1" noChangeArrowheads="1"/>
                    </pic:cNvPicPr>
                  </pic:nvPicPr>
                  <pic:blipFill>
                    <a:blip r:embed="rId45" cstate="print"/>
                    <a:srcRect/>
                    <a:stretch>
                      <a:fillRect/>
                    </a:stretch>
                  </pic:blipFill>
                  <pic:spPr bwMode="auto">
                    <a:xfrm>
                      <a:off x="0" y="0"/>
                      <a:ext cx="2498090" cy="1875790"/>
                    </a:xfrm>
                    <a:prstGeom prst="rect">
                      <a:avLst/>
                    </a:prstGeom>
                    <a:ln>
                      <a:noFill/>
                    </a:ln>
                    <a:effectLst>
                      <a:softEdge rad="112500"/>
                    </a:effectLst>
                  </pic:spPr>
                </pic:pic>
              </a:graphicData>
            </a:graphic>
          </wp:anchor>
        </w:drawing>
      </w:r>
    </w:p>
    <w:p w:rsidR="00103035" w:rsidRDefault="00103035" w:rsidP="00103035">
      <w:pPr>
        <w:rPr>
          <w:rFonts w:ascii="Times New Roman" w:eastAsia="Times New Roman" w:hAnsi="Times New Roman" w:cs="Times New Roman"/>
          <w:sz w:val="24"/>
          <w:szCs w:val="28"/>
          <w:lang w:eastAsia="ru-RU"/>
        </w:rPr>
      </w:pPr>
    </w:p>
    <w:p w:rsidR="00103035" w:rsidRDefault="00103035" w:rsidP="00103035">
      <w:pPr>
        <w:rPr>
          <w:rFonts w:ascii="Times New Roman" w:eastAsia="Times New Roman" w:hAnsi="Times New Roman" w:cs="Times New Roman"/>
          <w:sz w:val="24"/>
          <w:szCs w:val="28"/>
          <w:lang w:eastAsia="ru-RU"/>
        </w:rPr>
      </w:pPr>
    </w:p>
    <w:p w:rsidR="00103035" w:rsidRDefault="00103035" w:rsidP="00103035">
      <w:pPr>
        <w:rPr>
          <w:rFonts w:ascii="Times New Roman" w:eastAsia="Times New Roman" w:hAnsi="Times New Roman" w:cs="Times New Roman"/>
          <w:sz w:val="24"/>
          <w:szCs w:val="28"/>
          <w:lang w:eastAsia="ru-RU"/>
        </w:rPr>
      </w:pPr>
    </w:p>
    <w:p w:rsidR="0041029A" w:rsidRDefault="0041029A" w:rsidP="00103035">
      <w:pPr>
        <w:rPr>
          <w:rFonts w:ascii="Times New Roman" w:eastAsia="Times New Roman" w:hAnsi="Times New Roman" w:cs="Times New Roman"/>
          <w:sz w:val="24"/>
          <w:szCs w:val="28"/>
          <w:lang w:eastAsia="ru-RU"/>
        </w:rPr>
      </w:pPr>
    </w:p>
    <w:p w:rsidR="0041029A" w:rsidRPr="00BD1EE9" w:rsidRDefault="00516F98" w:rsidP="0041029A">
      <w:pPr>
        <w:jc w:val="center"/>
        <w:rPr>
          <w:rFonts w:ascii="Times New Roman" w:eastAsia="Times New Roman" w:hAnsi="Times New Roman" w:cs="Times New Roman"/>
          <w:b/>
          <w:color w:val="006600"/>
          <w:sz w:val="24"/>
          <w:szCs w:val="28"/>
          <w:lang w:eastAsia="ru-RU"/>
        </w:rPr>
      </w:pPr>
      <w:r>
        <w:rPr>
          <w:rFonts w:ascii="Times New Roman" w:eastAsia="Times New Roman" w:hAnsi="Times New Roman" w:cs="Times New Roman"/>
          <w:noProof/>
          <w:sz w:val="24"/>
          <w:szCs w:val="28"/>
          <w:lang w:eastAsia="ru-RU"/>
        </w:rPr>
        <w:drawing>
          <wp:anchor distT="0" distB="0" distL="114300" distR="114300" simplePos="0" relativeHeight="251688960" behindDoc="1" locked="0" layoutInCell="1" allowOverlap="1" wp14:anchorId="4CACE731" wp14:editId="202E2F60">
            <wp:simplePos x="0" y="0"/>
            <wp:positionH relativeFrom="column">
              <wp:posOffset>93980</wp:posOffset>
            </wp:positionH>
            <wp:positionV relativeFrom="paragraph">
              <wp:posOffset>311785</wp:posOffset>
            </wp:positionV>
            <wp:extent cx="2308225" cy="1543685"/>
            <wp:effectExtent l="0" t="0" r="0" b="0"/>
            <wp:wrapTight wrapText="bothSides">
              <wp:wrapPolygon edited="0">
                <wp:start x="178" y="0"/>
                <wp:lineTo x="0" y="800"/>
                <wp:lineTo x="0" y="21058"/>
                <wp:lineTo x="178" y="21325"/>
                <wp:lineTo x="21214" y="21325"/>
                <wp:lineTo x="21392" y="21058"/>
                <wp:lineTo x="21392" y="800"/>
                <wp:lineTo x="21214" y="0"/>
                <wp:lineTo x="178" y="0"/>
              </wp:wrapPolygon>
            </wp:wrapTight>
            <wp:docPr id="15" name="Рисунок 15" descr="F:\Проект Цвети мой город\Рисунок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Проект Цвети мой город\Рисунок1.p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308225" cy="1543685"/>
                    </a:xfrm>
                    <a:prstGeom prst="rect">
                      <a:avLst/>
                    </a:prstGeom>
                    <a:ln>
                      <a:noFill/>
                    </a:ln>
                    <a:effectLst>
                      <a:softEdge rad="112500"/>
                    </a:effectLst>
                  </pic:spPr>
                </pic:pic>
              </a:graphicData>
            </a:graphic>
          </wp:anchor>
        </w:drawing>
      </w:r>
      <w:r>
        <w:rPr>
          <w:rFonts w:ascii="Times New Roman" w:eastAsia="Times New Roman" w:hAnsi="Times New Roman" w:cs="Times New Roman"/>
          <w:noProof/>
          <w:sz w:val="24"/>
          <w:szCs w:val="28"/>
          <w:lang w:eastAsia="ru-RU"/>
        </w:rPr>
        <w:drawing>
          <wp:anchor distT="0" distB="0" distL="114300" distR="114300" simplePos="0" relativeHeight="251722752" behindDoc="1" locked="0" layoutInCell="1" allowOverlap="1" wp14:anchorId="2B0B5F99" wp14:editId="6E5F4746">
            <wp:simplePos x="0" y="0"/>
            <wp:positionH relativeFrom="column">
              <wp:posOffset>2401570</wp:posOffset>
            </wp:positionH>
            <wp:positionV relativeFrom="paragraph">
              <wp:posOffset>426085</wp:posOffset>
            </wp:positionV>
            <wp:extent cx="2131695" cy="1421130"/>
            <wp:effectExtent l="0" t="0" r="0" b="0"/>
            <wp:wrapTight wrapText="bothSides">
              <wp:wrapPolygon edited="0">
                <wp:start x="772" y="0"/>
                <wp:lineTo x="0" y="579"/>
                <wp:lineTo x="0" y="21137"/>
                <wp:lineTo x="772" y="21426"/>
                <wp:lineTo x="20654" y="21426"/>
                <wp:lineTo x="21426" y="21137"/>
                <wp:lineTo x="21426" y="579"/>
                <wp:lineTo x="20654" y="0"/>
                <wp:lineTo x="772" y="0"/>
              </wp:wrapPolygon>
            </wp:wrapTight>
            <wp:docPr id="1" name="Рисунок 1" descr="F:\SDC175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SDC17533.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131695" cy="142113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BD1EE9">
        <w:rPr>
          <w:rFonts w:ascii="Times New Roman" w:eastAsia="Times New Roman" w:hAnsi="Times New Roman" w:cs="Times New Roman"/>
          <w:b/>
          <w:noProof/>
          <w:color w:val="006600"/>
          <w:sz w:val="24"/>
          <w:szCs w:val="28"/>
          <w:lang w:eastAsia="ru-RU"/>
        </w:rPr>
        <w:drawing>
          <wp:anchor distT="0" distB="0" distL="114300" distR="114300" simplePos="0" relativeHeight="251680768" behindDoc="1" locked="0" layoutInCell="1" allowOverlap="1" wp14:anchorId="583E2856" wp14:editId="639E5843">
            <wp:simplePos x="0" y="0"/>
            <wp:positionH relativeFrom="column">
              <wp:posOffset>4617720</wp:posOffset>
            </wp:positionH>
            <wp:positionV relativeFrom="paragraph">
              <wp:posOffset>238760</wp:posOffset>
            </wp:positionV>
            <wp:extent cx="1548130" cy="2054225"/>
            <wp:effectExtent l="0" t="0" r="0" b="0"/>
            <wp:wrapTight wrapText="bothSides">
              <wp:wrapPolygon edited="0">
                <wp:start x="1063" y="0"/>
                <wp:lineTo x="0" y="401"/>
                <wp:lineTo x="0" y="21233"/>
                <wp:lineTo x="1063" y="21433"/>
                <wp:lineTo x="20200" y="21433"/>
                <wp:lineTo x="21263" y="21233"/>
                <wp:lineTo x="21263" y="401"/>
                <wp:lineTo x="20200" y="0"/>
                <wp:lineTo x="1063" y="0"/>
              </wp:wrapPolygon>
            </wp:wrapTight>
            <wp:docPr id="27" name="Рисунок 27" descr="F:\Акция Цвети Мой город 2016 фото\IMG_36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Акция Цвети Мой город 2016 фото\IMG_3657.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548130" cy="2054225"/>
                    </a:xfrm>
                    <a:prstGeom prst="rect">
                      <a:avLst/>
                    </a:prstGeom>
                    <a:ln>
                      <a:noFill/>
                    </a:ln>
                    <a:effectLst>
                      <a:softEdge rad="112500"/>
                    </a:effectLst>
                  </pic:spPr>
                </pic:pic>
              </a:graphicData>
            </a:graphic>
          </wp:anchor>
        </w:drawing>
      </w:r>
      <w:r w:rsidR="0041029A" w:rsidRPr="00BD1EE9">
        <w:rPr>
          <w:rFonts w:ascii="Times New Roman" w:eastAsia="Times New Roman" w:hAnsi="Times New Roman" w:cs="Times New Roman"/>
          <w:b/>
          <w:color w:val="006600"/>
          <w:sz w:val="24"/>
          <w:szCs w:val="28"/>
          <w:lang w:eastAsia="ru-RU"/>
        </w:rPr>
        <w:t>Клумба готова!    Радуемся!</w:t>
      </w:r>
    </w:p>
    <w:p w:rsidR="00103035" w:rsidRPr="00516F98" w:rsidRDefault="00103035" w:rsidP="00103035">
      <w:pPr>
        <w:rPr>
          <w:rFonts w:ascii="Times New Roman" w:eastAsia="Times New Roman" w:hAnsi="Times New Roman" w:cs="Times New Roman"/>
          <w:sz w:val="24"/>
          <w:szCs w:val="28"/>
          <w:lang w:eastAsia="ru-RU"/>
        </w:rPr>
      </w:pPr>
    </w:p>
    <w:p w:rsidR="0041029A" w:rsidRPr="00BD1EE9" w:rsidRDefault="00516F98" w:rsidP="0041029A">
      <w:pPr>
        <w:jc w:val="center"/>
        <w:rPr>
          <w:rFonts w:ascii="Times New Roman" w:eastAsia="Times New Roman" w:hAnsi="Times New Roman" w:cs="Times New Roman"/>
          <w:b/>
          <w:color w:val="006600"/>
          <w:sz w:val="24"/>
          <w:szCs w:val="28"/>
          <w:lang w:eastAsia="ru-RU"/>
        </w:rPr>
      </w:pPr>
      <w:r>
        <w:rPr>
          <w:rFonts w:ascii="Times New Roman" w:eastAsia="Times New Roman" w:hAnsi="Times New Roman" w:cs="Times New Roman"/>
          <w:b/>
          <w:color w:val="006600"/>
          <w:sz w:val="24"/>
          <w:szCs w:val="28"/>
          <w:lang w:eastAsia="ru-RU"/>
        </w:rPr>
        <w:t>Цвети, наш  школьный дворик</w:t>
      </w:r>
      <w:r w:rsidR="0041029A" w:rsidRPr="00BD1EE9">
        <w:rPr>
          <w:rFonts w:ascii="Times New Roman" w:eastAsia="Times New Roman" w:hAnsi="Times New Roman" w:cs="Times New Roman"/>
          <w:b/>
          <w:color w:val="006600"/>
          <w:sz w:val="24"/>
          <w:szCs w:val="28"/>
          <w:lang w:eastAsia="ru-RU"/>
        </w:rPr>
        <w:t>!</w:t>
      </w:r>
      <w:r w:rsidR="00BD1EE9" w:rsidRPr="00BD1EE9">
        <w:rPr>
          <w:rFonts w:ascii="Times New Roman" w:eastAsia="Times New Roman" w:hAnsi="Times New Roman" w:cs="Times New Roman"/>
          <w:b/>
          <w:color w:val="006600"/>
          <w:sz w:val="24"/>
          <w:szCs w:val="28"/>
          <w:lang w:eastAsia="ru-RU"/>
        </w:rPr>
        <w:t xml:space="preserve">  </w:t>
      </w:r>
      <w:r w:rsidR="00BD1EE9">
        <w:rPr>
          <w:rFonts w:ascii="Times New Roman" w:eastAsia="Times New Roman" w:hAnsi="Times New Roman" w:cs="Times New Roman"/>
          <w:b/>
          <w:color w:val="006600"/>
          <w:sz w:val="24"/>
          <w:szCs w:val="28"/>
          <w:lang w:eastAsia="ru-RU"/>
        </w:rPr>
        <w:t xml:space="preserve"> </w:t>
      </w:r>
      <w:r w:rsidR="00BD1EE9" w:rsidRPr="00BD1EE9">
        <w:rPr>
          <w:rFonts w:ascii="Times New Roman" w:eastAsia="Times New Roman" w:hAnsi="Times New Roman" w:cs="Times New Roman"/>
          <w:b/>
          <w:color w:val="006600"/>
          <w:sz w:val="24"/>
          <w:szCs w:val="28"/>
          <w:lang w:eastAsia="ru-RU"/>
        </w:rPr>
        <w:t>Посадили рассаду и в другие места.</w:t>
      </w:r>
    </w:p>
    <w:p w:rsidR="00103035" w:rsidRDefault="00380944" w:rsidP="00103035">
      <w:pPr>
        <w:rPr>
          <w:rFonts w:ascii="Times New Roman" w:eastAsia="Times New Roman" w:hAnsi="Times New Roman" w:cs="Times New Roman"/>
          <w:sz w:val="24"/>
          <w:szCs w:val="28"/>
          <w:lang w:eastAsia="ru-RU"/>
        </w:rPr>
      </w:pPr>
      <w:r>
        <w:rPr>
          <w:rFonts w:ascii="Times New Roman" w:eastAsia="Times New Roman" w:hAnsi="Times New Roman" w:cs="Times New Roman"/>
          <w:noProof/>
          <w:sz w:val="24"/>
          <w:szCs w:val="28"/>
          <w:lang w:eastAsia="ru-RU"/>
        </w:rPr>
        <w:drawing>
          <wp:anchor distT="0" distB="0" distL="114300" distR="114300" simplePos="0" relativeHeight="251720704" behindDoc="1" locked="0" layoutInCell="1" allowOverlap="1">
            <wp:simplePos x="0" y="0"/>
            <wp:positionH relativeFrom="column">
              <wp:posOffset>3239135</wp:posOffset>
            </wp:positionH>
            <wp:positionV relativeFrom="paragraph">
              <wp:posOffset>86360</wp:posOffset>
            </wp:positionV>
            <wp:extent cx="2488565" cy="1864360"/>
            <wp:effectExtent l="19050" t="0" r="6985" b="0"/>
            <wp:wrapTight wrapText="bothSides">
              <wp:wrapPolygon edited="0">
                <wp:start x="661" y="0"/>
                <wp:lineTo x="-165" y="1545"/>
                <wp:lineTo x="0" y="21188"/>
                <wp:lineTo x="661" y="21409"/>
                <wp:lineTo x="20834" y="21409"/>
                <wp:lineTo x="20999" y="21409"/>
                <wp:lineTo x="21330" y="21188"/>
                <wp:lineTo x="21495" y="21188"/>
                <wp:lineTo x="21661" y="18981"/>
                <wp:lineTo x="21661" y="1545"/>
                <wp:lineTo x="21330" y="221"/>
                <wp:lineTo x="20834" y="0"/>
                <wp:lineTo x="661" y="0"/>
              </wp:wrapPolygon>
            </wp:wrapTight>
            <wp:docPr id="41"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488565" cy="1864360"/>
                    </a:xfrm>
                    <a:prstGeom prst="rect">
                      <a:avLst/>
                    </a:prstGeom>
                    <a:ln>
                      <a:noFill/>
                    </a:ln>
                    <a:effectLst>
                      <a:softEdge rad="112500"/>
                    </a:effectLst>
                  </pic:spPr>
                </pic:pic>
              </a:graphicData>
            </a:graphic>
          </wp:anchor>
        </w:drawing>
      </w:r>
      <w:r>
        <w:rPr>
          <w:rFonts w:ascii="Times New Roman" w:eastAsia="Times New Roman" w:hAnsi="Times New Roman" w:cs="Times New Roman"/>
          <w:noProof/>
          <w:sz w:val="24"/>
          <w:szCs w:val="28"/>
          <w:lang w:eastAsia="ru-RU"/>
        </w:rPr>
        <w:drawing>
          <wp:anchor distT="0" distB="0" distL="114300" distR="114300" simplePos="0" relativeHeight="251718656" behindDoc="1" locked="0" layoutInCell="1" allowOverlap="1">
            <wp:simplePos x="0" y="0"/>
            <wp:positionH relativeFrom="column">
              <wp:posOffset>177165</wp:posOffset>
            </wp:positionH>
            <wp:positionV relativeFrom="paragraph">
              <wp:posOffset>17780</wp:posOffset>
            </wp:positionV>
            <wp:extent cx="2652395" cy="1994535"/>
            <wp:effectExtent l="19050" t="0" r="0" b="0"/>
            <wp:wrapTight wrapText="bothSides">
              <wp:wrapPolygon edited="0">
                <wp:start x="621" y="0"/>
                <wp:lineTo x="-155" y="1444"/>
                <wp:lineTo x="-155" y="19805"/>
                <wp:lineTo x="310" y="21456"/>
                <wp:lineTo x="621" y="21456"/>
                <wp:lineTo x="20788" y="21456"/>
                <wp:lineTo x="21098" y="21456"/>
                <wp:lineTo x="21564" y="20424"/>
                <wp:lineTo x="21564" y="1444"/>
                <wp:lineTo x="21254" y="206"/>
                <wp:lineTo x="20788" y="0"/>
                <wp:lineTo x="621" y="0"/>
              </wp:wrapPolygon>
            </wp:wrapTight>
            <wp:docPr id="31" name="Рисунок 1" descr="F:\Акция Цвети Мой город 2016 фото\IMG_36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Акция Цвети Мой город 2016 фото\IMG_3677.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652395" cy="1994535"/>
                    </a:xfrm>
                    <a:prstGeom prst="rect">
                      <a:avLst/>
                    </a:prstGeom>
                    <a:ln>
                      <a:noFill/>
                    </a:ln>
                    <a:effectLst>
                      <a:softEdge rad="112500"/>
                    </a:effectLst>
                  </pic:spPr>
                </pic:pic>
              </a:graphicData>
            </a:graphic>
          </wp:anchor>
        </w:drawing>
      </w:r>
    </w:p>
    <w:p w:rsidR="00103035" w:rsidRDefault="00103035" w:rsidP="00103035">
      <w:pPr>
        <w:rPr>
          <w:rFonts w:ascii="Times New Roman" w:eastAsia="Times New Roman" w:hAnsi="Times New Roman" w:cs="Times New Roman"/>
          <w:sz w:val="24"/>
          <w:szCs w:val="28"/>
          <w:lang w:eastAsia="ru-RU"/>
        </w:rPr>
      </w:pPr>
    </w:p>
    <w:p w:rsidR="00103035" w:rsidRDefault="00103035" w:rsidP="00103035">
      <w:pPr>
        <w:rPr>
          <w:rFonts w:ascii="Times New Roman" w:eastAsia="Times New Roman" w:hAnsi="Times New Roman" w:cs="Times New Roman"/>
          <w:sz w:val="24"/>
          <w:szCs w:val="28"/>
          <w:lang w:eastAsia="ru-RU"/>
        </w:rPr>
      </w:pPr>
    </w:p>
    <w:p w:rsidR="00103035" w:rsidRDefault="00103035" w:rsidP="00103035">
      <w:pPr>
        <w:rPr>
          <w:rFonts w:ascii="Times New Roman" w:eastAsia="Times New Roman" w:hAnsi="Times New Roman" w:cs="Times New Roman"/>
          <w:sz w:val="24"/>
          <w:szCs w:val="28"/>
          <w:lang w:eastAsia="ru-RU"/>
        </w:rPr>
      </w:pPr>
    </w:p>
    <w:p w:rsidR="00103035" w:rsidRDefault="00103035" w:rsidP="00103035">
      <w:pPr>
        <w:rPr>
          <w:rFonts w:ascii="Times New Roman" w:eastAsia="Times New Roman" w:hAnsi="Times New Roman" w:cs="Times New Roman"/>
          <w:sz w:val="24"/>
          <w:szCs w:val="28"/>
          <w:lang w:eastAsia="ru-RU"/>
        </w:rPr>
      </w:pPr>
    </w:p>
    <w:p w:rsidR="00103035" w:rsidRDefault="00103035" w:rsidP="00103035">
      <w:pPr>
        <w:rPr>
          <w:rFonts w:ascii="Times New Roman" w:eastAsia="Times New Roman" w:hAnsi="Times New Roman" w:cs="Times New Roman"/>
          <w:sz w:val="24"/>
          <w:szCs w:val="28"/>
          <w:lang w:eastAsia="ru-RU"/>
        </w:rPr>
      </w:pPr>
    </w:p>
    <w:p w:rsidR="00103035" w:rsidRDefault="00516F98" w:rsidP="00103035">
      <w:pPr>
        <w:rPr>
          <w:rFonts w:ascii="Times New Roman" w:eastAsia="Times New Roman" w:hAnsi="Times New Roman" w:cs="Times New Roman"/>
          <w:sz w:val="24"/>
          <w:szCs w:val="28"/>
          <w:lang w:eastAsia="ru-RU"/>
        </w:rPr>
      </w:pPr>
      <w:r>
        <w:rPr>
          <w:rFonts w:ascii="Times New Roman" w:eastAsia="Times New Roman" w:hAnsi="Times New Roman" w:cs="Times New Roman"/>
          <w:noProof/>
          <w:sz w:val="24"/>
          <w:szCs w:val="28"/>
          <w:lang w:eastAsia="ru-RU"/>
        </w:rPr>
        <w:drawing>
          <wp:anchor distT="0" distB="0" distL="114300" distR="114300" simplePos="0" relativeHeight="251695104" behindDoc="1" locked="0" layoutInCell="1" allowOverlap="1" wp14:anchorId="62EE696F" wp14:editId="6F4FB564">
            <wp:simplePos x="0" y="0"/>
            <wp:positionH relativeFrom="column">
              <wp:posOffset>-3004820</wp:posOffset>
            </wp:positionH>
            <wp:positionV relativeFrom="paragraph">
              <wp:posOffset>121920</wp:posOffset>
            </wp:positionV>
            <wp:extent cx="3216910" cy="2410460"/>
            <wp:effectExtent l="0" t="0" r="0" b="0"/>
            <wp:wrapTight wrapText="bothSides">
              <wp:wrapPolygon edited="0">
                <wp:start x="512" y="0"/>
                <wp:lineTo x="0" y="341"/>
                <wp:lineTo x="0" y="21338"/>
                <wp:lineTo x="512" y="21509"/>
                <wp:lineTo x="20977" y="21509"/>
                <wp:lineTo x="21489" y="21338"/>
                <wp:lineTo x="21489" y="341"/>
                <wp:lineTo x="20977" y="0"/>
                <wp:lineTo x="512" y="0"/>
              </wp:wrapPolygon>
            </wp:wrapTight>
            <wp:docPr id="28" name="Рисунок 28" descr="F:\Проект Цвети мой город\фото акции 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Проект Цвети мой город\фото акции 033.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216910" cy="2410460"/>
                    </a:xfrm>
                    <a:prstGeom prst="rect">
                      <a:avLst/>
                    </a:prstGeom>
                    <a:ln>
                      <a:noFill/>
                    </a:ln>
                    <a:effectLst>
                      <a:softEdge rad="112500"/>
                    </a:effectLst>
                  </pic:spPr>
                </pic:pic>
              </a:graphicData>
            </a:graphic>
          </wp:anchor>
        </w:drawing>
      </w:r>
    </w:p>
    <w:p w:rsidR="0041029A" w:rsidRPr="00516F98" w:rsidRDefault="0041029A" w:rsidP="00103035">
      <w:pPr>
        <w:rPr>
          <w:rFonts w:ascii="Times New Roman" w:eastAsia="Times New Roman" w:hAnsi="Times New Roman" w:cs="Times New Roman"/>
          <w:sz w:val="28"/>
          <w:szCs w:val="28"/>
          <w:lang w:eastAsia="ru-RU"/>
        </w:rPr>
      </w:pPr>
    </w:p>
    <w:p w:rsidR="0041029A" w:rsidRPr="00516F98" w:rsidRDefault="0041029A" w:rsidP="00BD1EE9">
      <w:pPr>
        <w:spacing w:after="0"/>
        <w:jc w:val="center"/>
        <w:rPr>
          <w:rFonts w:ascii="Times New Roman" w:eastAsia="Times New Roman" w:hAnsi="Times New Roman" w:cs="Times New Roman"/>
          <w:b/>
          <w:color w:val="006600"/>
          <w:sz w:val="28"/>
          <w:szCs w:val="28"/>
          <w:lang w:eastAsia="ru-RU"/>
        </w:rPr>
      </w:pPr>
      <w:r w:rsidRPr="00516F98">
        <w:rPr>
          <w:rFonts w:ascii="Times New Roman" w:eastAsia="Times New Roman" w:hAnsi="Times New Roman" w:cs="Times New Roman"/>
          <w:b/>
          <w:color w:val="006600"/>
          <w:sz w:val="28"/>
          <w:szCs w:val="28"/>
          <w:lang w:eastAsia="ru-RU"/>
        </w:rPr>
        <w:t xml:space="preserve">Цвети, мой город, </w:t>
      </w:r>
      <w:r w:rsidR="00BD1EE9" w:rsidRPr="00516F98">
        <w:rPr>
          <w:rFonts w:ascii="Times New Roman" w:eastAsia="Times New Roman" w:hAnsi="Times New Roman" w:cs="Times New Roman"/>
          <w:b/>
          <w:color w:val="006600"/>
          <w:sz w:val="28"/>
          <w:szCs w:val="28"/>
          <w:lang w:eastAsia="ru-RU"/>
        </w:rPr>
        <w:t>расцветай</w:t>
      </w:r>
      <w:r w:rsidRPr="00516F98">
        <w:rPr>
          <w:rFonts w:ascii="Times New Roman" w:eastAsia="Times New Roman" w:hAnsi="Times New Roman" w:cs="Times New Roman"/>
          <w:b/>
          <w:color w:val="006600"/>
          <w:sz w:val="28"/>
          <w:szCs w:val="28"/>
          <w:lang w:eastAsia="ru-RU"/>
        </w:rPr>
        <w:t>!</w:t>
      </w:r>
    </w:p>
    <w:p w:rsidR="00BD1EE9" w:rsidRPr="00516F98" w:rsidRDefault="00BD1EE9" w:rsidP="00BD1EE9">
      <w:pPr>
        <w:spacing w:after="0"/>
        <w:jc w:val="center"/>
        <w:rPr>
          <w:rFonts w:ascii="Times New Roman" w:eastAsia="Times New Roman" w:hAnsi="Times New Roman" w:cs="Times New Roman"/>
          <w:b/>
          <w:color w:val="006600"/>
          <w:sz w:val="28"/>
          <w:szCs w:val="28"/>
          <w:lang w:eastAsia="ru-RU"/>
        </w:rPr>
      </w:pPr>
      <w:r w:rsidRPr="00516F98">
        <w:rPr>
          <w:rFonts w:ascii="Times New Roman" w:eastAsia="Times New Roman" w:hAnsi="Times New Roman" w:cs="Times New Roman"/>
          <w:b/>
          <w:color w:val="006600"/>
          <w:sz w:val="28"/>
          <w:szCs w:val="28"/>
          <w:lang w:eastAsia="ru-RU"/>
        </w:rPr>
        <w:t>Красотой свое</w:t>
      </w:r>
      <w:r w:rsidR="00D34463">
        <w:rPr>
          <w:rFonts w:ascii="Times New Roman" w:eastAsia="Times New Roman" w:hAnsi="Times New Roman" w:cs="Times New Roman"/>
          <w:b/>
          <w:color w:val="006600"/>
          <w:sz w:val="28"/>
          <w:szCs w:val="28"/>
          <w:lang w:eastAsia="ru-RU"/>
        </w:rPr>
        <w:t xml:space="preserve">ю </w:t>
      </w:r>
      <w:r w:rsidRPr="00516F98">
        <w:rPr>
          <w:rFonts w:ascii="Times New Roman" w:eastAsia="Times New Roman" w:hAnsi="Times New Roman" w:cs="Times New Roman"/>
          <w:b/>
          <w:color w:val="006600"/>
          <w:sz w:val="28"/>
          <w:szCs w:val="28"/>
          <w:lang w:eastAsia="ru-RU"/>
        </w:rPr>
        <w:t xml:space="preserve"> </w:t>
      </w:r>
      <w:r w:rsidR="00D34463">
        <w:rPr>
          <w:rFonts w:ascii="Times New Roman" w:eastAsia="Times New Roman" w:hAnsi="Times New Roman" w:cs="Times New Roman"/>
          <w:b/>
          <w:color w:val="006600"/>
          <w:sz w:val="28"/>
          <w:szCs w:val="28"/>
          <w:lang w:eastAsia="ru-RU"/>
        </w:rPr>
        <w:t xml:space="preserve">всех </w:t>
      </w:r>
      <w:r w:rsidRPr="00516F98">
        <w:rPr>
          <w:rFonts w:ascii="Times New Roman" w:eastAsia="Times New Roman" w:hAnsi="Times New Roman" w:cs="Times New Roman"/>
          <w:b/>
          <w:color w:val="006600"/>
          <w:sz w:val="28"/>
          <w:szCs w:val="28"/>
          <w:lang w:eastAsia="ru-RU"/>
        </w:rPr>
        <w:t>нас удивляй!</w:t>
      </w:r>
    </w:p>
    <w:p w:rsidR="00103035" w:rsidRDefault="00103035" w:rsidP="00103035">
      <w:pPr>
        <w:rPr>
          <w:rFonts w:ascii="Times New Roman" w:eastAsia="Times New Roman" w:hAnsi="Times New Roman" w:cs="Times New Roman"/>
          <w:sz w:val="24"/>
          <w:szCs w:val="28"/>
          <w:lang w:eastAsia="ru-RU"/>
        </w:rPr>
      </w:pPr>
      <w:bookmarkStart w:id="0" w:name="_GoBack"/>
      <w:bookmarkEnd w:id="0"/>
    </w:p>
    <w:p w:rsidR="00103035" w:rsidRDefault="00380944" w:rsidP="00103035">
      <w:pPr>
        <w:rPr>
          <w:rFonts w:ascii="Times New Roman" w:eastAsia="Times New Roman" w:hAnsi="Times New Roman" w:cs="Times New Roman"/>
          <w:sz w:val="24"/>
          <w:szCs w:val="28"/>
          <w:lang w:eastAsia="ru-RU"/>
        </w:rPr>
      </w:pPr>
      <w:r>
        <w:rPr>
          <w:rFonts w:ascii="Times New Roman" w:eastAsia="Times New Roman" w:hAnsi="Times New Roman" w:cs="Times New Roman"/>
          <w:noProof/>
          <w:sz w:val="24"/>
          <w:szCs w:val="28"/>
          <w:lang w:eastAsia="ru-RU"/>
        </w:rPr>
        <w:drawing>
          <wp:anchor distT="0" distB="0" distL="114300" distR="114300" simplePos="0" relativeHeight="251705344" behindDoc="1" locked="0" layoutInCell="1" allowOverlap="1">
            <wp:simplePos x="0" y="0"/>
            <wp:positionH relativeFrom="column">
              <wp:posOffset>1266825</wp:posOffset>
            </wp:positionH>
            <wp:positionV relativeFrom="paragraph">
              <wp:posOffset>3810</wp:posOffset>
            </wp:positionV>
            <wp:extent cx="1733550" cy="735965"/>
            <wp:effectExtent l="0" t="0" r="0" b="0"/>
            <wp:wrapTight wrapText="bothSides">
              <wp:wrapPolygon edited="0">
                <wp:start x="8308" y="0"/>
                <wp:lineTo x="7596" y="559"/>
                <wp:lineTo x="4035" y="7827"/>
                <wp:lineTo x="475" y="9505"/>
                <wp:lineTo x="0" y="10623"/>
                <wp:lineTo x="0" y="21246"/>
                <wp:lineTo x="7596" y="21246"/>
                <wp:lineTo x="21363" y="20128"/>
                <wp:lineTo x="21125" y="11182"/>
                <wp:lineTo x="20651" y="9505"/>
                <wp:lineTo x="17090" y="8946"/>
                <wp:lineTo x="17327" y="6150"/>
                <wp:lineTo x="15429" y="3355"/>
                <wp:lineTo x="10681" y="0"/>
                <wp:lineTo x="8308" y="0"/>
              </wp:wrapPolygon>
            </wp:wrapTight>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733550" cy="735965"/>
                    </a:xfrm>
                    <a:prstGeom prst="rect">
                      <a:avLst/>
                    </a:prstGeom>
                    <a:noFill/>
                  </pic:spPr>
                </pic:pic>
              </a:graphicData>
            </a:graphic>
          </wp:anchor>
        </w:drawing>
      </w:r>
    </w:p>
    <w:p w:rsidR="00103035" w:rsidRDefault="00103035" w:rsidP="00103035">
      <w:pPr>
        <w:rPr>
          <w:rFonts w:ascii="Times New Roman" w:eastAsia="Times New Roman" w:hAnsi="Times New Roman" w:cs="Times New Roman"/>
          <w:sz w:val="24"/>
          <w:szCs w:val="28"/>
          <w:lang w:eastAsia="ru-RU"/>
        </w:rPr>
      </w:pPr>
    </w:p>
    <w:p w:rsidR="00103035" w:rsidRDefault="00103035" w:rsidP="00103035">
      <w:pPr>
        <w:rPr>
          <w:rFonts w:ascii="Times New Roman" w:eastAsia="Times New Roman" w:hAnsi="Times New Roman" w:cs="Times New Roman"/>
          <w:sz w:val="24"/>
          <w:szCs w:val="28"/>
          <w:lang w:eastAsia="ru-RU"/>
        </w:rPr>
      </w:pPr>
    </w:p>
    <w:p w:rsidR="00103035" w:rsidRPr="00103035" w:rsidRDefault="00103035" w:rsidP="00103035">
      <w:pPr>
        <w:jc w:val="center"/>
        <w:rPr>
          <w:rFonts w:ascii="Times New Roman" w:eastAsia="Times New Roman" w:hAnsi="Times New Roman" w:cs="Times New Roman"/>
          <w:b/>
          <w:sz w:val="28"/>
          <w:szCs w:val="28"/>
          <w:lang w:eastAsia="ru-RU"/>
        </w:rPr>
      </w:pPr>
      <w:r w:rsidRPr="00103035">
        <w:rPr>
          <w:rFonts w:ascii="Times New Roman" w:eastAsia="Times New Roman" w:hAnsi="Times New Roman" w:cs="Times New Roman"/>
          <w:b/>
          <w:sz w:val="28"/>
          <w:szCs w:val="28"/>
          <w:lang w:eastAsia="ru-RU"/>
        </w:rPr>
        <w:t>Публикации в городской «Доброй газете»</w:t>
      </w:r>
    </w:p>
    <w:p w:rsidR="00103035" w:rsidRDefault="001719FB" w:rsidP="00103035">
      <w:pPr>
        <w:rPr>
          <w:rFonts w:ascii="Times New Roman" w:eastAsia="Times New Roman" w:hAnsi="Times New Roman" w:cs="Times New Roman"/>
          <w:sz w:val="24"/>
          <w:szCs w:val="28"/>
          <w:lang w:eastAsia="ru-RU"/>
        </w:rPr>
      </w:pPr>
      <w:r>
        <w:rPr>
          <w:rFonts w:ascii="Times New Roman" w:eastAsia="Times New Roman" w:hAnsi="Times New Roman" w:cs="Times New Roman"/>
          <w:noProof/>
          <w:color w:val="FF0000"/>
          <w:sz w:val="24"/>
          <w:szCs w:val="28"/>
        </w:rPr>
        <w:pict>
          <v:shape id="_x0000_s1039" type="#_x0000_t75" style="position:absolute;margin-left:-7.2pt;margin-top:12.25pt;width:522.75pt;height:618pt;z-index:251693056;mso-position-horizontal-relative:text;mso-position-vertical-relative:text;mso-width-relative:page;mso-height-relative:page" wrapcoords="4710 131 496 157 0 446 124 550 124 760 5764 970 10785 970 -31 1075 -31 8703 6384 8939 0 8965 -31 9542 93 9778 -31 9935 186 10197 0 10197 0 10433 10785 10617 1147 10800 589 10800 589 11036 0 11193 0 11429 527 11455 620 11875 31 12242 -31 12320 0 13552 31 13605 9762 13972 1673 13972 0 14024 -31 15047 5020 15230 10785 15230 775 15387 744 15650 3533 15650 0 15833 -31 16017 155 16069 -31 16252 31 16436 10785 16488 0 16593 -31 16855 -31 16960 31 17222 10785 17327 868 17563 868 17747 -31 18009 -31 18559 62 18585 1395 18585 -31 18979 -31 19215 5702 19424 10785 19424 558 19608 -31 19608 -31 20289 10939 20289 11838 20263 11528 20027 3874 19844 10785 19424 15309 19424 18346 19267 18377 18952 1519 18585 21569 18192 21600 17616 10785 17327 18935 17196 19028 16960 21600 16829 21569 16593 10785 16488 21507 16462 21600 16226 21135 16069 21569 16043 21569 15859 20887 15650 21600 15650 21476 15387 10754 15230 5578 14811 16115 14811 21569 14680 21600 14024 21042 13998 11559 13972 18656 13605 21600 13212 21600 11901 21228 11875 13481 11875 15247 11717 15216 11455 15433 11455 21569 11062 21600 10879 20732 10826 10785 10617 19958 10407 20020 10197 17385 10197 21569 10040 21569 9358 21538 8965 14131 8939 18966 8703 18997 1075 10754 970 8460 550 8615 393 7964 157 5113 131 4710 131">
            <v:imagedata r:id="rId53" o:title=""/>
            <w10:wrap type="tight"/>
          </v:shape>
          <o:OLEObject Type="Embed" ProgID="Word.Document.12" ShapeID="_x0000_s1039" DrawAspect="Content" ObjectID="_1550594795" r:id="rId54">
            <o:FieldCodes>\s</o:FieldCodes>
          </o:OLEObject>
        </w:pict>
      </w:r>
    </w:p>
    <w:p w:rsidR="00103035" w:rsidRDefault="00103035" w:rsidP="00103035">
      <w:pPr>
        <w:rPr>
          <w:rFonts w:ascii="Times New Roman" w:eastAsia="Times New Roman" w:hAnsi="Times New Roman" w:cs="Times New Roman"/>
          <w:sz w:val="24"/>
          <w:szCs w:val="28"/>
          <w:lang w:eastAsia="ru-RU"/>
        </w:rPr>
      </w:pPr>
    </w:p>
    <w:p w:rsidR="00103035" w:rsidRDefault="00103035" w:rsidP="00103035">
      <w:pPr>
        <w:rPr>
          <w:rFonts w:ascii="Times New Roman" w:eastAsia="Times New Roman" w:hAnsi="Times New Roman" w:cs="Times New Roman"/>
          <w:sz w:val="24"/>
          <w:szCs w:val="28"/>
          <w:lang w:eastAsia="ru-RU"/>
        </w:rPr>
      </w:pPr>
    </w:p>
    <w:p w:rsidR="00103035" w:rsidRDefault="00103035" w:rsidP="00103035">
      <w:pPr>
        <w:rPr>
          <w:rFonts w:ascii="Times New Roman" w:eastAsia="Times New Roman" w:hAnsi="Times New Roman" w:cs="Times New Roman"/>
          <w:sz w:val="24"/>
          <w:szCs w:val="28"/>
          <w:lang w:eastAsia="ru-RU"/>
        </w:rPr>
      </w:pPr>
      <w:r>
        <w:rPr>
          <w:rFonts w:ascii="Times New Roman" w:eastAsia="Times New Roman" w:hAnsi="Times New Roman" w:cs="Times New Roman"/>
          <w:noProof/>
          <w:sz w:val="24"/>
          <w:szCs w:val="28"/>
          <w:lang w:eastAsia="ru-RU"/>
        </w:rPr>
        <w:drawing>
          <wp:anchor distT="0" distB="0" distL="114300" distR="114300" simplePos="0" relativeHeight="251704320" behindDoc="1" locked="0" layoutInCell="1" allowOverlap="1">
            <wp:simplePos x="0" y="0"/>
            <wp:positionH relativeFrom="column">
              <wp:posOffset>-1260475</wp:posOffset>
            </wp:positionH>
            <wp:positionV relativeFrom="paragraph">
              <wp:posOffset>7247255</wp:posOffset>
            </wp:positionV>
            <wp:extent cx="1733550" cy="735965"/>
            <wp:effectExtent l="0" t="0" r="0" b="0"/>
            <wp:wrapTight wrapText="bothSides">
              <wp:wrapPolygon edited="0">
                <wp:start x="8545" y="0"/>
                <wp:lineTo x="7596" y="559"/>
                <wp:lineTo x="4035" y="7268"/>
                <wp:lineTo x="712" y="9505"/>
                <wp:lineTo x="237" y="20128"/>
                <wp:lineTo x="7833" y="20128"/>
                <wp:lineTo x="21600" y="20128"/>
                <wp:lineTo x="21363" y="11182"/>
                <wp:lineTo x="20651" y="9505"/>
                <wp:lineTo x="17327" y="8946"/>
                <wp:lineTo x="17565" y="6150"/>
                <wp:lineTo x="15666" y="3355"/>
                <wp:lineTo x="10919" y="0"/>
                <wp:lineTo x="8545" y="0"/>
              </wp:wrapPolygon>
            </wp:wrapTight>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33550" cy="735965"/>
                    </a:xfrm>
                    <a:prstGeom prst="rect">
                      <a:avLst/>
                    </a:prstGeom>
                    <a:noFill/>
                  </pic:spPr>
                </pic:pic>
              </a:graphicData>
            </a:graphic>
          </wp:anchor>
        </w:drawing>
      </w:r>
    </w:p>
    <w:p w:rsidR="00103035" w:rsidRPr="00103035" w:rsidRDefault="00103035" w:rsidP="00103035">
      <w:pPr>
        <w:rPr>
          <w:rFonts w:ascii="Times New Roman" w:eastAsia="Times New Roman" w:hAnsi="Times New Roman" w:cs="Times New Roman"/>
          <w:sz w:val="24"/>
          <w:szCs w:val="28"/>
          <w:lang w:eastAsia="ru-RU"/>
        </w:rPr>
      </w:pPr>
      <w:r w:rsidRPr="00103035">
        <w:rPr>
          <w:rFonts w:ascii="Times New Roman" w:eastAsia="Times New Roman" w:hAnsi="Times New Roman" w:cs="Times New Roman"/>
          <w:noProof/>
          <w:sz w:val="28"/>
          <w:szCs w:val="28"/>
          <w:lang w:eastAsia="ru-RU"/>
        </w:rPr>
        <w:drawing>
          <wp:anchor distT="0" distB="0" distL="114300" distR="114300" simplePos="0" relativeHeight="251703296" behindDoc="1" locked="0" layoutInCell="1" allowOverlap="1">
            <wp:simplePos x="0" y="0"/>
            <wp:positionH relativeFrom="column">
              <wp:posOffset>4404360</wp:posOffset>
            </wp:positionH>
            <wp:positionV relativeFrom="paragraph">
              <wp:posOffset>8674735</wp:posOffset>
            </wp:positionV>
            <wp:extent cx="1737360" cy="731520"/>
            <wp:effectExtent l="0" t="0" r="0" b="0"/>
            <wp:wrapTight wrapText="bothSides">
              <wp:wrapPolygon edited="0">
                <wp:start x="8289" y="0"/>
                <wp:lineTo x="7579" y="563"/>
                <wp:lineTo x="4026" y="7875"/>
                <wp:lineTo x="474" y="9563"/>
                <wp:lineTo x="0" y="10688"/>
                <wp:lineTo x="0" y="20813"/>
                <wp:lineTo x="7816" y="20813"/>
                <wp:lineTo x="21316" y="19688"/>
                <wp:lineTo x="21316" y="10688"/>
                <wp:lineTo x="20605" y="9000"/>
                <wp:lineTo x="17053" y="9000"/>
                <wp:lineTo x="17289" y="6188"/>
                <wp:lineTo x="15395" y="3375"/>
                <wp:lineTo x="10658" y="0"/>
                <wp:lineTo x="8289" y="0"/>
              </wp:wrapPolygon>
            </wp:wrapTight>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37360" cy="731520"/>
                    </a:xfrm>
                    <a:prstGeom prst="rect">
                      <a:avLst/>
                    </a:prstGeom>
                    <a:noFill/>
                  </pic:spPr>
                </pic:pic>
              </a:graphicData>
            </a:graphic>
          </wp:anchor>
        </w:drawing>
      </w:r>
      <w:r w:rsidRPr="00103035">
        <w:rPr>
          <w:rFonts w:ascii="Times New Roman" w:eastAsia="Times New Roman" w:hAnsi="Times New Roman" w:cs="Times New Roman"/>
          <w:sz w:val="28"/>
          <w:szCs w:val="28"/>
          <w:lang w:eastAsia="ru-RU"/>
        </w:rPr>
        <w:object w:dxaOrig="10085" w:dyaOrig="8100">
          <v:shape id="_x0000_i1025" type="#_x0000_t75" style="width:7in;height:404.9pt" o:ole="">
            <v:imagedata r:id="rId55" o:title=""/>
          </v:shape>
          <o:OLEObject Type="Embed" ProgID="Word.Document.12" ShapeID="_x0000_i1025" DrawAspect="Content" ObjectID="_1550594794" r:id="rId56">
            <o:FieldCodes>\s</o:FieldCodes>
          </o:OLEObject>
        </w:object>
      </w:r>
    </w:p>
    <w:sectPr w:rsidR="00103035" w:rsidRPr="00103035" w:rsidSect="00027701">
      <w:footerReference w:type="default" r:id="rId57"/>
      <w:pgSz w:w="11906" w:h="16838"/>
      <w:pgMar w:top="851" w:right="991" w:bottom="1134" w:left="1134" w:header="680" w:footer="567" w:gutter="0"/>
      <w:pgBorders w:display="firstPage" w:offsetFrom="page">
        <w:top w:val="flowersRoses" w:sz="23" w:space="24" w:color="auto"/>
        <w:left w:val="flowersRoses" w:sz="23" w:space="24" w:color="auto"/>
        <w:bottom w:val="flowersRoses" w:sz="23" w:space="24" w:color="auto"/>
        <w:right w:val="flowersRoses" w:sz="23"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719FB" w:rsidRDefault="001719FB" w:rsidP="00027701">
      <w:pPr>
        <w:spacing w:after="0" w:line="240" w:lineRule="auto"/>
      </w:pPr>
      <w:r>
        <w:separator/>
      </w:r>
    </w:p>
  </w:endnote>
  <w:endnote w:type="continuationSeparator" w:id="0">
    <w:p w:rsidR="001719FB" w:rsidRDefault="001719FB" w:rsidP="000277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OpenSymbol">
    <w:panose1 w:val="020B0604020202020204"/>
    <w:charset w:val="00"/>
    <w:family w:val="auto"/>
    <w:pitch w:val="variable"/>
    <w:sig w:usb0="800000AF" w:usb1="1001ECEA"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notTrueType/>
    <w:pitch w:val="variable"/>
    <w:sig w:usb0="00000201" w:usb1="00000000" w:usb2="00000000" w:usb3="00000000" w:csb0="00000004" w:csb1="00000000"/>
  </w:font>
  <w:font w:name="MS Mincho">
    <w:altName w:val="ＭＳ 明朝"/>
    <w:panose1 w:val="02020609040205080304"/>
    <w:charset w:val="80"/>
    <w:family w:val="roman"/>
    <w:notTrueType/>
    <w:pitch w:val="fixed"/>
    <w:sig w:usb0="00000001" w:usb1="08070000" w:usb2="00000010" w:usb3="00000000" w:csb0="00020000" w:csb1="00000000"/>
  </w:font>
  <w:font w:name="Verdana">
    <w:panose1 w:val="020B0604030504040204"/>
    <w:charset w:val="CC"/>
    <w:family w:val="swiss"/>
    <w:pitch w:val="variable"/>
    <w:sig w:usb0="A10006FF" w:usb1="4000205B" w:usb2="00000010" w:usb3="00000000" w:csb0="0000019F" w:csb1="00000000"/>
  </w:font>
  <w:font w:name="Comic Sans MS">
    <w:panose1 w:val="030F0702030302020204"/>
    <w:charset w:val="CC"/>
    <w:family w:val="script"/>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27743105"/>
      <w:docPartObj>
        <w:docPartGallery w:val="Page Numbers (Bottom of Page)"/>
        <w:docPartUnique/>
      </w:docPartObj>
    </w:sdtPr>
    <w:sdtEndPr/>
    <w:sdtContent>
      <w:p w:rsidR="00584FA3" w:rsidRDefault="000D3199">
        <w:pPr>
          <w:pStyle w:val="ae"/>
          <w:jc w:val="center"/>
        </w:pPr>
        <w:r>
          <w:fldChar w:fldCharType="begin"/>
        </w:r>
        <w:r>
          <w:instrText>PAGE   \* MERGEFORMAT</w:instrText>
        </w:r>
        <w:r>
          <w:fldChar w:fldCharType="separate"/>
        </w:r>
        <w:r w:rsidR="001719FB">
          <w:rPr>
            <w:noProof/>
          </w:rPr>
          <w:t>1</w:t>
        </w:r>
        <w:r>
          <w:rPr>
            <w:noProof/>
          </w:rPr>
          <w:fldChar w:fldCharType="end"/>
        </w:r>
      </w:p>
    </w:sdtContent>
  </w:sdt>
  <w:p w:rsidR="00584FA3" w:rsidRDefault="00584FA3">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719FB" w:rsidRDefault="001719FB" w:rsidP="00027701">
      <w:pPr>
        <w:spacing w:after="0" w:line="240" w:lineRule="auto"/>
      </w:pPr>
      <w:r>
        <w:separator/>
      </w:r>
    </w:p>
  </w:footnote>
  <w:footnote w:type="continuationSeparator" w:id="0">
    <w:p w:rsidR="001719FB" w:rsidRDefault="001719FB" w:rsidP="0002770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pt;height:11.2pt" o:bullet="t">
        <v:imagedata r:id="rId1" o:title="msoD7CB"/>
      </v:shape>
    </w:pict>
  </w:numPicBullet>
  <w:abstractNum w:abstractNumId="0">
    <w:nsid w:val="00000001"/>
    <w:multiLevelType w:val="multilevel"/>
    <w:tmpl w:val="00000001"/>
    <w:name w:val="WW8Num1"/>
    <w:lvl w:ilvl="0">
      <w:start w:val="1"/>
      <w:numFmt w:val="bullet"/>
      <w:lvlText w:val=""/>
      <w:lvlJc w:val="left"/>
      <w:pPr>
        <w:tabs>
          <w:tab w:val="num" w:pos="720"/>
        </w:tabs>
        <w:ind w:left="720" w:hanging="360"/>
      </w:pPr>
      <w:rPr>
        <w:rFonts w:ascii="Wingdings 2" w:hAnsi="Wingdings 2"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
    <w:nsid w:val="00000002"/>
    <w:multiLevelType w:val="singleLevel"/>
    <w:tmpl w:val="00000002"/>
    <w:name w:val="WW8Num3"/>
    <w:lvl w:ilvl="0">
      <w:start w:val="1"/>
      <w:numFmt w:val="bullet"/>
      <w:lvlText w:val=""/>
      <w:lvlJc w:val="left"/>
      <w:pPr>
        <w:tabs>
          <w:tab w:val="num" w:pos="0"/>
        </w:tabs>
        <w:ind w:left="735" w:hanging="360"/>
      </w:pPr>
      <w:rPr>
        <w:rFonts w:ascii="Symbol" w:hAnsi="Symbol" w:cs="Symbol"/>
      </w:rPr>
    </w:lvl>
  </w:abstractNum>
  <w:abstractNum w:abstractNumId="2">
    <w:nsid w:val="00000003"/>
    <w:multiLevelType w:val="singleLevel"/>
    <w:tmpl w:val="00000003"/>
    <w:name w:val="WW8Num4"/>
    <w:lvl w:ilvl="0">
      <w:start w:val="1"/>
      <w:numFmt w:val="bullet"/>
      <w:lvlText w:val=""/>
      <w:lvlJc w:val="left"/>
      <w:pPr>
        <w:tabs>
          <w:tab w:val="num" w:pos="0"/>
        </w:tabs>
        <w:ind w:left="810" w:hanging="360"/>
      </w:pPr>
      <w:rPr>
        <w:rFonts w:ascii="Symbol" w:hAnsi="Symbol" w:cs="Symbol"/>
      </w:rPr>
    </w:lvl>
  </w:abstractNum>
  <w:abstractNum w:abstractNumId="3">
    <w:nsid w:val="00000004"/>
    <w:multiLevelType w:val="singleLevel"/>
    <w:tmpl w:val="00000004"/>
    <w:name w:val="WW8Num5"/>
    <w:lvl w:ilvl="0">
      <w:start w:val="1"/>
      <w:numFmt w:val="bullet"/>
      <w:lvlText w:val=""/>
      <w:lvlJc w:val="left"/>
      <w:pPr>
        <w:tabs>
          <w:tab w:val="num" w:pos="0"/>
        </w:tabs>
        <w:ind w:left="735" w:hanging="360"/>
      </w:pPr>
      <w:rPr>
        <w:rFonts w:ascii="Symbol" w:hAnsi="Symbol" w:cs="Symbol"/>
      </w:rPr>
    </w:lvl>
  </w:abstractNum>
  <w:abstractNum w:abstractNumId="4">
    <w:nsid w:val="00000005"/>
    <w:multiLevelType w:val="singleLevel"/>
    <w:tmpl w:val="00000005"/>
    <w:name w:val="WW8Num6"/>
    <w:lvl w:ilvl="0">
      <w:start w:val="1"/>
      <w:numFmt w:val="bullet"/>
      <w:lvlText w:val=""/>
      <w:lvlJc w:val="left"/>
      <w:pPr>
        <w:tabs>
          <w:tab w:val="num" w:pos="0"/>
        </w:tabs>
        <w:ind w:left="720" w:hanging="360"/>
      </w:pPr>
      <w:rPr>
        <w:rFonts w:ascii="Symbol" w:hAnsi="Symbol" w:cs="Symbol"/>
      </w:rPr>
    </w:lvl>
  </w:abstractNum>
  <w:abstractNum w:abstractNumId="5">
    <w:nsid w:val="00000006"/>
    <w:multiLevelType w:val="singleLevel"/>
    <w:tmpl w:val="00000006"/>
    <w:name w:val="WW8Num7"/>
    <w:lvl w:ilvl="0">
      <w:start w:val="1"/>
      <w:numFmt w:val="bullet"/>
      <w:lvlText w:val=""/>
      <w:lvlJc w:val="left"/>
      <w:pPr>
        <w:tabs>
          <w:tab w:val="num" w:pos="0"/>
        </w:tabs>
        <w:ind w:left="720" w:hanging="360"/>
      </w:pPr>
      <w:rPr>
        <w:rFonts w:ascii="Symbol" w:hAnsi="Symbol" w:cs="Symbol"/>
      </w:rPr>
    </w:lvl>
  </w:abstractNum>
  <w:abstractNum w:abstractNumId="6">
    <w:nsid w:val="00A96FF1"/>
    <w:multiLevelType w:val="hybridMultilevel"/>
    <w:tmpl w:val="7B8C43A4"/>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0FC70F5"/>
    <w:multiLevelType w:val="multilevel"/>
    <w:tmpl w:val="4C4EAD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046B37AE"/>
    <w:multiLevelType w:val="hybridMultilevel"/>
    <w:tmpl w:val="8A2AEE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8BD6086"/>
    <w:multiLevelType w:val="multilevel"/>
    <w:tmpl w:val="9C3E8C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0F18512E"/>
    <w:multiLevelType w:val="hybridMultilevel"/>
    <w:tmpl w:val="1D50CC0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1">
    <w:nsid w:val="10D72B56"/>
    <w:multiLevelType w:val="hybridMultilevel"/>
    <w:tmpl w:val="6BBA3994"/>
    <w:lvl w:ilvl="0" w:tplc="0419000F">
      <w:start w:val="1"/>
      <w:numFmt w:val="decimal"/>
      <w:lvlText w:val="%1."/>
      <w:lvlJc w:val="left"/>
      <w:pPr>
        <w:ind w:left="735" w:hanging="360"/>
      </w:pPr>
    </w:lvl>
    <w:lvl w:ilvl="1" w:tplc="04190019" w:tentative="1">
      <w:start w:val="1"/>
      <w:numFmt w:val="lowerLetter"/>
      <w:lvlText w:val="%2."/>
      <w:lvlJc w:val="left"/>
      <w:pPr>
        <w:ind w:left="1455" w:hanging="360"/>
      </w:pPr>
    </w:lvl>
    <w:lvl w:ilvl="2" w:tplc="0419001B" w:tentative="1">
      <w:start w:val="1"/>
      <w:numFmt w:val="lowerRoman"/>
      <w:lvlText w:val="%3."/>
      <w:lvlJc w:val="right"/>
      <w:pPr>
        <w:ind w:left="2175" w:hanging="180"/>
      </w:pPr>
    </w:lvl>
    <w:lvl w:ilvl="3" w:tplc="0419000F" w:tentative="1">
      <w:start w:val="1"/>
      <w:numFmt w:val="decimal"/>
      <w:lvlText w:val="%4."/>
      <w:lvlJc w:val="left"/>
      <w:pPr>
        <w:ind w:left="2895" w:hanging="360"/>
      </w:pPr>
    </w:lvl>
    <w:lvl w:ilvl="4" w:tplc="04190019" w:tentative="1">
      <w:start w:val="1"/>
      <w:numFmt w:val="lowerLetter"/>
      <w:lvlText w:val="%5."/>
      <w:lvlJc w:val="left"/>
      <w:pPr>
        <w:ind w:left="3615" w:hanging="360"/>
      </w:pPr>
    </w:lvl>
    <w:lvl w:ilvl="5" w:tplc="0419001B" w:tentative="1">
      <w:start w:val="1"/>
      <w:numFmt w:val="lowerRoman"/>
      <w:lvlText w:val="%6."/>
      <w:lvlJc w:val="right"/>
      <w:pPr>
        <w:ind w:left="4335" w:hanging="180"/>
      </w:pPr>
    </w:lvl>
    <w:lvl w:ilvl="6" w:tplc="0419000F" w:tentative="1">
      <w:start w:val="1"/>
      <w:numFmt w:val="decimal"/>
      <w:lvlText w:val="%7."/>
      <w:lvlJc w:val="left"/>
      <w:pPr>
        <w:ind w:left="5055" w:hanging="360"/>
      </w:pPr>
    </w:lvl>
    <w:lvl w:ilvl="7" w:tplc="04190019" w:tentative="1">
      <w:start w:val="1"/>
      <w:numFmt w:val="lowerLetter"/>
      <w:lvlText w:val="%8."/>
      <w:lvlJc w:val="left"/>
      <w:pPr>
        <w:ind w:left="5775" w:hanging="360"/>
      </w:pPr>
    </w:lvl>
    <w:lvl w:ilvl="8" w:tplc="0419001B" w:tentative="1">
      <w:start w:val="1"/>
      <w:numFmt w:val="lowerRoman"/>
      <w:lvlText w:val="%9."/>
      <w:lvlJc w:val="right"/>
      <w:pPr>
        <w:ind w:left="6495" w:hanging="180"/>
      </w:pPr>
    </w:lvl>
  </w:abstractNum>
  <w:abstractNum w:abstractNumId="12">
    <w:nsid w:val="113851FE"/>
    <w:multiLevelType w:val="hybridMultilevel"/>
    <w:tmpl w:val="7DF22986"/>
    <w:lvl w:ilvl="0" w:tplc="04190007">
      <w:start w:val="1"/>
      <w:numFmt w:val="bullet"/>
      <w:lvlText w:val=""/>
      <w:lvlPicBulletId w:val="0"/>
      <w:lvlJc w:val="left"/>
      <w:pPr>
        <w:ind w:left="896" w:hanging="360"/>
      </w:pPr>
      <w:rPr>
        <w:rFonts w:ascii="Symbol" w:hAnsi="Symbol" w:hint="default"/>
      </w:rPr>
    </w:lvl>
    <w:lvl w:ilvl="1" w:tplc="04190003" w:tentative="1">
      <w:start w:val="1"/>
      <w:numFmt w:val="bullet"/>
      <w:lvlText w:val="o"/>
      <w:lvlJc w:val="left"/>
      <w:pPr>
        <w:ind w:left="1616" w:hanging="360"/>
      </w:pPr>
      <w:rPr>
        <w:rFonts w:ascii="Courier New" w:hAnsi="Courier New" w:cs="Courier New" w:hint="default"/>
      </w:rPr>
    </w:lvl>
    <w:lvl w:ilvl="2" w:tplc="04190005" w:tentative="1">
      <w:start w:val="1"/>
      <w:numFmt w:val="bullet"/>
      <w:lvlText w:val=""/>
      <w:lvlJc w:val="left"/>
      <w:pPr>
        <w:ind w:left="2336" w:hanging="360"/>
      </w:pPr>
      <w:rPr>
        <w:rFonts w:ascii="Wingdings" w:hAnsi="Wingdings" w:hint="default"/>
      </w:rPr>
    </w:lvl>
    <w:lvl w:ilvl="3" w:tplc="04190001" w:tentative="1">
      <w:start w:val="1"/>
      <w:numFmt w:val="bullet"/>
      <w:lvlText w:val=""/>
      <w:lvlJc w:val="left"/>
      <w:pPr>
        <w:ind w:left="3056" w:hanging="360"/>
      </w:pPr>
      <w:rPr>
        <w:rFonts w:ascii="Symbol" w:hAnsi="Symbol" w:hint="default"/>
      </w:rPr>
    </w:lvl>
    <w:lvl w:ilvl="4" w:tplc="04190003" w:tentative="1">
      <w:start w:val="1"/>
      <w:numFmt w:val="bullet"/>
      <w:lvlText w:val="o"/>
      <w:lvlJc w:val="left"/>
      <w:pPr>
        <w:ind w:left="3776" w:hanging="360"/>
      </w:pPr>
      <w:rPr>
        <w:rFonts w:ascii="Courier New" w:hAnsi="Courier New" w:cs="Courier New" w:hint="default"/>
      </w:rPr>
    </w:lvl>
    <w:lvl w:ilvl="5" w:tplc="04190005" w:tentative="1">
      <w:start w:val="1"/>
      <w:numFmt w:val="bullet"/>
      <w:lvlText w:val=""/>
      <w:lvlJc w:val="left"/>
      <w:pPr>
        <w:ind w:left="4496" w:hanging="360"/>
      </w:pPr>
      <w:rPr>
        <w:rFonts w:ascii="Wingdings" w:hAnsi="Wingdings" w:hint="default"/>
      </w:rPr>
    </w:lvl>
    <w:lvl w:ilvl="6" w:tplc="04190001" w:tentative="1">
      <w:start w:val="1"/>
      <w:numFmt w:val="bullet"/>
      <w:lvlText w:val=""/>
      <w:lvlJc w:val="left"/>
      <w:pPr>
        <w:ind w:left="5216" w:hanging="360"/>
      </w:pPr>
      <w:rPr>
        <w:rFonts w:ascii="Symbol" w:hAnsi="Symbol" w:hint="default"/>
      </w:rPr>
    </w:lvl>
    <w:lvl w:ilvl="7" w:tplc="04190003" w:tentative="1">
      <w:start w:val="1"/>
      <w:numFmt w:val="bullet"/>
      <w:lvlText w:val="o"/>
      <w:lvlJc w:val="left"/>
      <w:pPr>
        <w:ind w:left="5936" w:hanging="360"/>
      </w:pPr>
      <w:rPr>
        <w:rFonts w:ascii="Courier New" w:hAnsi="Courier New" w:cs="Courier New" w:hint="default"/>
      </w:rPr>
    </w:lvl>
    <w:lvl w:ilvl="8" w:tplc="04190005" w:tentative="1">
      <w:start w:val="1"/>
      <w:numFmt w:val="bullet"/>
      <w:lvlText w:val=""/>
      <w:lvlJc w:val="left"/>
      <w:pPr>
        <w:ind w:left="6656" w:hanging="360"/>
      </w:pPr>
      <w:rPr>
        <w:rFonts w:ascii="Wingdings" w:hAnsi="Wingdings" w:hint="default"/>
      </w:rPr>
    </w:lvl>
  </w:abstractNum>
  <w:abstractNum w:abstractNumId="13">
    <w:nsid w:val="12DA7031"/>
    <w:multiLevelType w:val="hybridMultilevel"/>
    <w:tmpl w:val="B484E2F4"/>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4">
    <w:nsid w:val="1BAB1BB0"/>
    <w:multiLevelType w:val="hybridMultilevel"/>
    <w:tmpl w:val="A8487EA0"/>
    <w:lvl w:ilvl="0" w:tplc="860CEB2A">
      <w:numFmt w:val="bullet"/>
      <w:lvlText w:val="•"/>
      <w:lvlJc w:val="left"/>
      <w:pPr>
        <w:ind w:left="1140" w:hanging="78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1F750EB4"/>
    <w:multiLevelType w:val="hybridMultilevel"/>
    <w:tmpl w:val="A3707460"/>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6956986"/>
    <w:multiLevelType w:val="hybridMultilevel"/>
    <w:tmpl w:val="E03CE13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2B103EDB"/>
    <w:multiLevelType w:val="hybridMultilevel"/>
    <w:tmpl w:val="3C948DE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2D154607"/>
    <w:multiLevelType w:val="hybridMultilevel"/>
    <w:tmpl w:val="87B46ECC"/>
    <w:lvl w:ilvl="0" w:tplc="04190007">
      <w:start w:val="1"/>
      <w:numFmt w:val="bullet"/>
      <w:lvlText w:val=""/>
      <w:lvlPicBulletId w:val="0"/>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nsid w:val="2FB44A1D"/>
    <w:multiLevelType w:val="multilevel"/>
    <w:tmpl w:val="E5766B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0A90730"/>
    <w:multiLevelType w:val="hybridMultilevel"/>
    <w:tmpl w:val="FD2ABE92"/>
    <w:lvl w:ilvl="0" w:tplc="0419000F">
      <w:start w:val="1"/>
      <w:numFmt w:val="decimal"/>
      <w:lvlText w:val="%1."/>
      <w:lvlJc w:val="left"/>
      <w:pPr>
        <w:ind w:left="1455" w:hanging="360"/>
      </w:pPr>
    </w:lvl>
    <w:lvl w:ilvl="1" w:tplc="04190019" w:tentative="1">
      <w:start w:val="1"/>
      <w:numFmt w:val="lowerLetter"/>
      <w:lvlText w:val="%2."/>
      <w:lvlJc w:val="left"/>
      <w:pPr>
        <w:ind w:left="2175" w:hanging="360"/>
      </w:pPr>
    </w:lvl>
    <w:lvl w:ilvl="2" w:tplc="0419001B" w:tentative="1">
      <w:start w:val="1"/>
      <w:numFmt w:val="lowerRoman"/>
      <w:lvlText w:val="%3."/>
      <w:lvlJc w:val="right"/>
      <w:pPr>
        <w:ind w:left="2895" w:hanging="180"/>
      </w:pPr>
    </w:lvl>
    <w:lvl w:ilvl="3" w:tplc="0419000F" w:tentative="1">
      <w:start w:val="1"/>
      <w:numFmt w:val="decimal"/>
      <w:lvlText w:val="%4."/>
      <w:lvlJc w:val="left"/>
      <w:pPr>
        <w:ind w:left="3615" w:hanging="360"/>
      </w:pPr>
    </w:lvl>
    <w:lvl w:ilvl="4" w:tplc="04190019" w:tentative="1">
      <w:start w:val="1"/>
      <w:numFmt w:val="lowerLetter"/>
      <w:lvlText w:val="%5."/>
      <w:lvlJc w:val="left"/>
      <w:pPr>
        <w:ind w:left="4335" w:hanging="360"/>
      </w:pPr>
    </w:lvl>
    <w:lvl w:ilvl="5" w:tplc="0419001B" w:tentative="1">
      <w:start w:val="1"/>
      <w:numFmt w:val="lowerRoman"/>
      <w:lvlText w:val="%6."/>
      <w:lvlJc w:val="right"/>
      <w:pPr>
        <w:ind w:left="5055" w:hanging="180"/>
      </w:pPr>
    </w:lvl>
    <w:lvl w:ilvl="6" w:tplc="0419000F" w:tentative="1">
      <w:start w:val="1"/>
      <w:numFmt w:val="decimal"/>
      <w:lvlText w:val="%7."/>
      <w:lvlJc w:val="left"/>
      <w:pPr>
        <w:ind w:left="5775" w:hanging="360"/>
      </w:pPr>
    </w:lvl>
    <w:lvl w:ilvl="7" w:tplc="04190019" w:tentative="1">
      <w:start w:val="1"/>
      <w:numFmt w:val="lowerLetter"/>
      <w:lvlText w:val="%8."/>
      <w:lvlJc w:val="left"/>
      <w:pPr>
        <w:ind w:left="6495" w:hanging="360"/>
      </w:pPr>
    </w:lvl>
    <w:lvl w:ilvl="8" w:tplc="0419001B" w:tentative="1">
      <w:start w:val="1"/>
      <w:numFmt w:val="lowerRoman"/>
      <w:lvlText w:val="%9."/>
      <w:lvlJc w:val="right"/>
      <w:pPr>
        <w:ind w:left="7215" w:hanging="180"/>
      </w:pPr>
    </w:lvl>
  </w:abstractNum>
  <w:abstractNum w:abstractNumId="21">
    <w:nsid w:val="32425ADD"/>
    <w:multiLevelType w:val="hybridMultilevel"/>
    <w:tmpl w:val="1C7AB768"/>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34A54B1C"/>
    <w:multiLevelType w:val="hybridMultilevel"/>
    <w:tmpl w:val="78DABE8E"/>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3823688B"/>
    <w:multiLevelType w:val="hybridMultilevel"/>
    <w:tmpl w:val="32CE9592"/>
    <w:lvl w:ilvl="0" w:tplc="860CEB2A">
      <w:numFmt w:val="bullet"/>
      <w:lvlText w:val="•"/>
      <w:lvlJc w:val="left"/>
      <w:pPr>
        <w:ind w:left="1140" w:hanging="78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396100CD"/>
    <w:multiLevelType w:val="hybridMultilevel"/>
    <w:tmpl w:val="D0A83BF0"/>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3A796EE7"/>
    <w:multiLevelType w:val="hybridMultilevel"/>
    <w:tmpl w:val="A0240E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3AE46D5A"/>
    <w:multiLevelType w:val="hybridMultilevel"/>
    <w:tmpl w:val="D1A44048"/>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3B1C4DFB"/>
    <w:multiLevelType w:val="hybridMultilevel"/>
    <w:tmpl w:val="D41A83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3C490757"/>
    <w:multiLevelType w:val="hybridMultilevel"/>
    <w:tmpl w:val="13EE01F8"/>
    <w:lvl w:ilvl="0" w:tplc="7B7245B2">
      <w:start w:val="1"/>
      <w:numFmt w:val="decimal"/>
      <w:lvlText w:val="%1."/>
      <w:lvlJc w:val="left"/>
      <w:pPr>
        <w:ind w:left="1095" w:hanging="375"/>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29">
    <w:nsid w:val="42DA5EFC"/>
    <w:multiLevelType w:val="hybridMultilevel"/>
    <w:tmpl w:val="527A821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0">
    <w:nsid w:val="46614102"/>
    <w:multiLevelType w:val="multilevel"/>
    <w:tmpl w:val="62A000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46D655BE"/>
    <w:multiLevelType w:val="multilevel"/>
    <w:tmpl w:val="5218C16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32">
    <w:nsid w:val="490F1064"/>
    <w:multiLevelType w:val="hybridMultilevel"/>
    <w:tmpl w:val="DEB08E48"/>
    <w:lvl w:ilvl="0" w:tplc="04190001">
      <w:start w:val="1"/>
      <w:numFmt w:val="bullet"/>
      <w:lvlText w:val=""/>
      <w:lvlJc w:val="left"/>
      <w:pPr>
        <w:ind w:left="2136" w:hanging="360"/>
      </w:pPr>
      <w:rPr>
        <w:rFonts w:ascii="Symbol" w:hAnsi="Symbol" w:hint="default"/>
      </w:rPr>
    </w:lvl>
    <w:lvl w:ilvl="1" w:tplc="04190003" w:tentative="1">
      <w:start w:val="1"/>
      <w:numFmt w:val="bullet"/>
      <w:lvlText w:val="o"/>
      <w:lvlJc w:val="left"/>
      <w:pPr>
        <w:ind w:left="2856" w:hanging="360"/>
      </w:pPr>
      <w:rPr>
        <w:rFonts w:ascii="Courier New" w:hAnsi="Courier New" w:hint="default"/>
      </w:rPr>
    </w:lvl>
    <w:lvl w:ilvl="2" w:tplc="04190005" w:tentative="1">
      <w:start w:val="1"/>
      <w:numFmt w:val="bullet"/>
      <w:lvlText w:val=""/>
      <w:lvlJc w:val="left"/>
      <w:pPr>
        <w:ind w:left="3576" w:hanging="360"/>
      </w:pPr>
      <w:rPr>
        <w:rFonts w:ascii="Wingdings" w:hAnsi="Wingdings" w:hint="default"/>
      </w:rPr>
    </w:lvl>
    <w:lvl w:ilvl="3" w:tplc="04190001" w:tentative="1">
      <w:start w:val="1"/>
      <w:numFmt w:val="bullet"/>
      <w:lvlText w:val=""/>
      <w:lvlJc w:val="left"/>
      <w:pPr>
        <w:ind w:left="4296" w:hanging="360"/>
      </w:pPr>
      <w:rPr>
        <w:rFonts w:ascii="Symbol" w:hAnsi="Symbol" w:hint="default"/>
      </w:rPr>
    </w:lvl>
    <w:lvl w:ilvl="4" w:tplc="04190003" w:tentative="1">
      <w:start w:val="1"/>
      <w:numFmt w:val="bullet"/>
      <w:lvlText w:val="o"/>
      <w:lvlJc w:val="left"/>
      <w:pPr>
        <w:ind w:left="5016" w:hanging="360"/>
      </w:pPr>
      <w:rPr>
        <w:rFonts w:ascii="Courier New" w:hAnsi="Courier New" w:hint="default"/>
      </w:rPr>
    </w:lvl>
    <w:lvl w:ilvl="5" w:tplc="04190005" w:tentative="1">
      <w:start w:val="1"/>
      <w:numFmt w:val="bullet"/>
      <w:lvlText w:val=""/>
      <w:lvlJc w:val="left"/>
      <w:pPr>
        <w:ind w:left="5736" w:hanging="360"/>
      </w:pPr>
      <w:rPr>
        <w:rFonts w:ascii="Wingdings" w:hAnsi="Wingdings" w:hint="default"/>
      </w:rPr>
    </w:lvl>
    <w:lvl w:ilvl="6" w:tplc="04190001" w:tentative="1">
      <w:start w:val="1"/>
      <w:numFmt w:val="bullet"/>
      <w:lvlText w:val=""/>
      <w:lvlJc w:val="left"/>
      <w:pPr>
        <w:ind w:left="6456" w:hanging="360"/>
      </w:pPr>
      <w:rPr>
        <w:rFonts w:ascii="Symbol" w:hAnsi="Symbol" w:hint="default"/>
      </w:rPr>
    </w:lvl>
    <w:lvl w:ilvl="7" w:tplc="04190003" w:tentative="1">
      <w:start w:val="1"/>
      <w:numFmt w:val="bullet"/>
      <w:lvlText w:val="o"/>
      <w:lvlJc w:val="left"/>
      <w:pPr>
        <w:ind w:left="7176" w:hanging="360"/>
      </w:pPr>
      <w:rPr>
        <w:rFonts w:ascii="Courier New" w:hAnsi="Courier New" w:hint="default"/>
      </w:rPr>
    </w:lvl>
    <w:lvl w:ilvl="8" w:tplc="04190005" w:tentative="1">
      <w:start w:val="1"/>
      <w:numFmt w:val="bullet"/>
      <w:lvlText w:val=""/>
      <w:lvlJc w:val="left"/>
      <w:pPr>
        <w:ind w:left="7896" w:hanging="360"/>
      </w:pPr>
      <w:rPr>
        <w:rFonts w:ascii="Wingdings" w:hAnsi="Wingdings" w:hint="default"/>
      </w:rPr>
    </w:lvl>
  </w:abstractNum>
  <w:abstractNum w:abstractNumId="33">
    <w:nsid w:val="56705FA7"/>
    <w:multiLevelType w:val="hybridMultilevel"/>
    <w:tmpl w:val="4E16F542"/>
    <w:lvl w:ilvl="0" w:tplc="E95640C6">
      <w:start w:val="1"/>
      <w:numFmt w:val="decimal"/>
      <w:lvlText w:val="%1."/>
      <w:lvlJc w:val="left"/>
      <w:pPr>
        <w:ind w:left="3338" w:hanging="360"/>
      </w:pPr>
      <w:rPr>
        <w:rFonts w:hint="default"/>
      </w:rPr>
    </w:lvl>
    <w:lvl w:ilvl="1" w:tplc="04190019" w:tentative="1">
      <w:start w:val="1"/>
      <w:numFmt w:val="lowerLetter"/>
      <w:lvlText w:val="%2."/>
      <w:lvlJc w:val="left"/>
      <w:pPr>
        <w:ind w:left="1380" w:hanging="360"/>
      </w:pPr>
    </w:lvl>
    <w:lvl w:ilvl="2" w:tplc="0419001B" w:tentative="1">
      <w:start w:val="1"/>
      <w:numFmt w:val="lowerRoman"/>
      <w:lvlText w:val="%3."/>
      <w:lvlJc w:val="right"/>
      <w:pPr>
        <w:ind w:left="2100" w:hanging="180"/>
      </w:pPr>
    </w:lvl>
    <w:lvl w:ilvl="3" w:tplc="0419000F" w:tentative="1">
      <w:start w:val="1"/>
      <w:numFmt w:val="decimal"/>
      <w:lvlText w:val="%4."/>
      <w:lvlJc w:val="left"/>
      <w:pPr>
        <w:ind w:left="2820" w:hanging="360"/>
      </w:pPr>
    </w:lvl>
    <w:lvl w:ilvl="4" w:tplc="04190019" w:tentative="1">
      <w:start w:val="1"/>
      <w:numFmt w:val="lowerLetter"/>
      <w:lvlText w:val="%5."/>
      <w:lvlJc w:val="left"/>
      <w:pPr>
        <w:ind w:left="3540" w:hanging="360"/>
      </w:pPr>
    </w:lvl>
    <w:lvl w:ilvl="5" w:tplc="0419001B" w:tentative="1">
      <w:start w:val="1"/>
      <w:numFmt w:val="lowerRoman"/>
      <w:lvlText w:val="%6."/>
      <w:lvlJc w:val="right"/>
      <w:pPr>
        <w:ind w:left="4260" w:hanging="180"/>
      </w:pPr>
    </w:lvl>
    <w:lvl w:ilvl="6" w:tplc="0419000F" w:tentative="1">
      <w:start w:val="1"/>
      <w:numFmt w:val="decimal"/>
      <w:lvlText w:val="%7."/>
      <w:lvlJc w:val="left"/>
      <w:pPr>
        <w:ind w:left="4980" w:hanging="360"/>
      </w:pPr>
    </w:lvl>
    <w:lvl w:ilvl="7" w:tplc="04190019" w:tentative="1">
      <w:start w:val="1"/>
      <w:numFmt w:val="lowerLetter"/>
      <w:lvlText w:val="%8."/>
      <w:lvlJc w:val="left"/>
      <w:pPr>
        <w:ind w:left="5700" w:hanging="360"/>
      </w:pPr>
    </w:lvl>
    <w:lvl w:ilvl="8" w:tplc="0419001B" w:tentative="1">
      <w:start w:val="1"/>
      <w:numFmt w:val="lowerRoman"/>
      <w:lvlText w:val="%9."/>
      <w:lvlJc w:val="right"/>
      <w:pPr>
        <w:ind w:left="6420" w:hanging="180"/>
      </w:pPr>
    </w:lvl>
  </w:abstractNum>
  <w:abstractNum w:abstractNumId="34">
    <w:nsid w:val="5804637B"/>
    <w:multiLevelType w:val="hybridMultilevel"/>
    <w:tmpl w:val="760C0D22"/>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58D70227"/>
    <w:multiLevelType w:val="hybridMultilevel"/>
    <w:tmpl w:val="9F6C9D2A"/>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63F61A80"/>
    <w:multiLevelType w:val="hybridMultilevel"/>
    <w:tmpl w:val="8A707AF6"/>
    <w:lvl w:ilvl="0" w:tplc="0419000D">
      <w:start w:val="1"/>
      <w:numFmt w:val="bullet"/>
      <w:lvlText w:val=""/>
      <w:lvlJc w:val="left"/>
      <w:pPr>
        <w:ind w:left="294" w:hanging="360"/>
      </w:pPr>
      <w:rPr>
        <w:rFonts w:ascii="Wingdings" w:hAnsi="Wingdings" w:hint="default"/>
      </w:rPr>
    </w:lvl>
    <w:lvl w:ilvl="1" w:tplc="04190003">
      <w:start w:val="1"/>
      <w:numFmt w:val="bullet"/>
      <w:lvlText w:val="o"/>
      <w:lvlJc w:val="left"/>
      <w:pPr>
        <w:ind w:left="1014" w:hanging="360"/>
      </w:pPr>
      <w:rPr>
        <w:rFonts w:ascii="Courier New" w:hAnsi="Courier New" w:cs="Courier New" w:hint="default"/>
      </w:rPr>
    </w:lvl>
    <w:lvl w:ilvl="2" w:tplc="04190005">
      <w:start w:val="1"/>
      <w:numFmt w:val="bullet"/>
      <w:lvlText w:val=""/>
      <w:lvlJc w:val="left"/>
      <w:pPr>
        <w:ind w:left="1734" w:hanging="360"/>
      </w:pPr>
      <w:rPr>
        <w:rFonts w:ascii="Wingdings" w:hAnsi="Wingdings" w:hint="default"/>
      </w:rPr>
    </w:lvl>
    <w:lvl w:ilvl="3" w:tplc="04190001">
      <w:start w:val="1"/>
      <w:numFmt w:val="bullet"/>
      <w:lvlText w:val=""/>
      <w:lvlJc w:val="left"/>
      <w:pPr>
        <w:ind w:left="2454" w:hanging="360"/>
      </w:pPr>
      <w:rPr>
        <w:rFonts w:ascii="Symbol" w:hAnsi="Symbol" w:hint="default"/>
      </w:rPr>
    </w:lvl>
    <w:lvl w:ilvl="4" w:tplc="04190003">
      <w:start w:val="1"/>
      <w:numFmt w:val="bullet"/>
      <w:lvlText w:val="o"/>
      <w:lvlJc w:val="left"/>
      <w:pPr>
        <w:ind w:left="3174" w:hanging="360"/>
      </w:pPr>
      <w:rPr>
        <w:rFonts w:ascii="Courier New" w:hAnsi="Courier New" w:cs="Courier New" w:hint="default"/>
      </w:rPr>
    </w:lvl>
    <w:lvl w:ilvl="5" w:tplc="04190005">
      <w:start w:val="1"/>
      <w:numFmt w:val="bullet"/>
      <w:lvlText w:val=""/>
      <w:lvlJc w:val="left"/>
      <w:pPr>
        <w:ind w:left="3894" w:hanging="360"/>
      </w:pPr>
      <w:rPr>
        <w:rFonts w:ascii="Wingdings" w:hAnsi="Wingdings" w:hint="default"/>
      </w:rPr>
    </w:lvl>
    <w:lvl w:ilvl="6" w:tplc="04190001">
      <w:start w:val="1"/>
      <w:numFmt w:val="bullet"/>
      <w:lvlText w:val=""/>
      <w:lvlJc w:val="left"/>
      <w:pPr>
        <w:ind w:left="4614" w:hanging="360"/>
      </w:pPr>
      <w:rPr>
        <w:rFonts w:ascii="Symbol" w:hAnsi="Symbol" w:hint="default"/>
      </w:rPr>
    </w:lvl>
    <w:lvl w:ilvl="7" w:tplc="04190003">
      <w:start w:val="1"/>
      <w:numFmt w:val="bullet"/>
      <w:lvlText w:val="o"/>
      <w:lvlJc w:val="left"/>
      <w:pPr>
        <w:ind w:left="5334" w:hanging="360"/>
      </w:pPr>
      <w:rPr>
        <w:rFonts w:ascii="Courier New" w:hAnsi="Courier New" w:cs="Courier New" w:hint="default"/>
      </w:rPr>
    </w:lvl>
    <w:lvl w:ilvl="8" w:tplc="04190005">
      <w:start w:val="1"/>
      <w:numFmt w:val="bullet"/>
      <w:lvlText w:val=""/>
      <w:lvlJc w:val="left"/>
      <w:pPr>
        <w:ind w:left="6054" w:hanging="360"/>
      </w:pPr>
      <w:rPr>
        <w:rFonts w:ascii="Wingdings" w:hAnsi="Wingdings" w:hint="default"/>
      </w:rPr>
    </w:lvl>
  </w:abstractNum>
  <w:abstractNum w:abstractNumId="37">
    <w:nsid w:val="68D45BA5"/>
    <w:multiLevelType w:val="multilevel"/>
    <w:tmpl w:val="0EE4AE96"/>
    <w:lvl w:ilvl="0">
      <w:start w:val="1"/>
      <w:numFmt w:val="bullet"/>
      <w:lvlText w:val=""/>
      <w:lvlPicBulletId w:val="0"/>
      <w:lvlJc w:val="left"/>
      <w:pPr>
        <w:tabs>
          <w:tab w:val="num" w:pos="720"/>
        </w:tabs>
        <w:ind w:left="720" w:hanging="360"/>
      </w:pPr>
      <w:rPr>
        <w:rFonts w:ascii="Symbol" w:hAnsi="Symbol" w:hint="default"/>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8">
    <w:nsid w:val="695C3FD8"/>
    <w:multiLevelType w:val="hybridMultilevel"/>
    <w:tmpl w:val="F864A5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6A504C60"/>
    <w:multiLevelType w:val="hybridMultilevel"/>
    <w:tmpl w:val="69683F40"/>
    <w:lvl w:ilvl="0" w:tplc="F3A23E96">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6AE64F11"/>
    <w:multiLevelType w:val="hybridMultilevel"/>
    <w:tmpl w:val="EEF023EE"/>
    <w:lvl w:ilvl="0" w:tplc="04190001">
      <w:start w:val="1"/>
      <w:numFmt w:val="bullet"/>
      <w:lvlText w:val=""/>
      <w:lvlJc w:val="left"/>
      <w:pPr>
        <w:ind w:left="930" w:hanging="360"/>
      </w:pPr>
      <w:rPr>
        <w:rFonts w:ascii="Symbol" w:hAnsi="Symbol" w:hint="default"/>
      </w:rPr>
    </w:lvl>
    <w:lvl w:ilvl="1" w:tplc="04190003" w:tentative="1">
      <w:start w:val="1"/>
      <w:numFmt w:val="bullet"/>
      <w:lvlText w:val="o"/>
      <w:lvlJc w:val="left"/>
      <w:pPr>
        <w:ind w:left="1650" w:hanging="360"/>
      </w:pPr>
      <w:rPr>
        <w:rFonts w:ascii="Courier New" w:hAnsi="Courier New" w:hint="default"/>
      </w:rPr>
    </w:lvl>
    <w:lvl w:ilvl="2" w:tplc="04190005" w:tentative="1">
      <w:start w:val="1"/>
      <w:numFmt w:val="bullet"/>
      <w:lvlText w:val=""/>
      <w:lvlJc w:val="left"/>
      <w:pPr>
        <w:ind w:left="2370" w:hanging="360"/>
      </w:pPr>
      <w:rPr>
        <w:rFonts w:ascii="Wingdings" w:hAnsi="Wingdings" w:hint="default"/>
      </w:rPr>
    </w:lvl>
    <w:lvl w:ilvl="3" w:tplc="04190001" w:tentative="1">
      <w:start w:val="1"/>
      <w:numFmt w:val="bullet"/>
      <w:lvlText w:val=""/>
      <w:lvlJc w:val="left"/>
      <w:pPr>
        <w:ind w:left="3090" w:hanging="360"/>
      </w:pPr>
      <w:rPr>
        <w:rFonts w:ascii="Symbol" w:hAnsi="Symbol" w:hint="default"/>
      </w:rPr>
    </w:lvl>
    <w:lvl w:ilvl="4" w:tplc="04190003" w:tentative="1">
      <w:start w:val="1"/>
      <w:numFmt w:val="bullet"/>
      <w:lvlText w:val="o"/>
      <w:lvlJc w:val="left"/>
      <w:pPr>
        <w:ind w:left="3810" w:hanging="360"/>
      </w:pPr>
      <w:rPr>
        <w:rFonts w:ascii="Courier New" w:hAnsi="Courier New" w:hint="default"/>
      </w:rPr>
    </w:lvl>
    <w:lvl w:ilvl="5" w:tplc="04190005" w:tentative="1">
      <w:start w:val="1"/>
      <w:numFmt w:val="bullet"/>
      <w:lvlText w:val=""/>
      <w:lvlJc w:val="left"/>
      <w:pPr>
        <w:ind w:left="4530" w:hanging="360"/>
      </w:pPr>
      <w:rPr>
        <w:rFonts w:ascii="Wingdings" w:hAnsi="Wingdings" w:hint="default"/>
      </w:rPr>
    </w:lvl>
    <w:lvl w:ilvl="6" w:tplc="04190001" w:tentative="1">
      <w:start w:val="1"/>
      <w:numFmt w:val="bullet"/>
      <w:lvlText w:val=""/>
      <w:lvlJc w:val="left"/>
      <w:pPr>
        <w:ind w:left="5250" w:hanging="360"/>
      </w:pPr>
      <w:rPr>
        <w:rFonts w:ascii="Symbol" w:hAnsi="Symbol" w:hint="default"/>
      </w:rPr>
    </w:lvl>
    <w:lvl w:ilvl="7" w:tplc="04190003" w:tentative="1">
      <w:start w:val="1"/>
      <w:numFmt w:val="bullet"/>
      <w:lvlText w:val="o"/>
      <w:lvlJc w:val="left"/>
      <w:pPr>
        <w:ind w:left="5970" w:hanging="360"/>
      </w:pPr>
      <w:rPr>
        <w:rFonts w:ascii="Courier New" w:hAnsi="Courier New" w:hint="default"/>
      </w:rPr>
    </w:lvl>
    <w:lvl w:ilvl="8" w:tplc="04190005" w:tentative="1">
      <w:start w:val="1"/>
      <w:numFmt w:val="bullet"/>
      <w:lvlText w:val=""/>
      <w:lvlJc w:val="left"/>
      <w:pPr>
        <w:ind w:left="6690" w:hanging="360"/>
      </w:pPr>
      <w:rPr>
        <w:rFonts w:ascii="Wingdings" w:hAnsi="Wingdings" w:hint="default"/>
      </w:rPr>
    </w:lvl>
  </w:abstractNum>
  <w:abstractNum w:abstractNumId="41">
    <w:nsid w:val="72E21CB9"/>
    <w:multiLevelType w:val="hybridMultilevel"/>
    <w:tmpl w:val="217E5A1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73BB2237"/>
    <w:multiLevelType w:val="hybridMultilevel"/>
    <w:tmpl w:val="97B44F4C"/>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7AEF7913"/>
    <w:multiLevelType w:val="hybridMultilevel"/>
    <w:tmpl w:val="20AA9D2A"/>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44">
    <w:nsid w:val="7B497AC6"/>
    <w:multiLevelType w:val="hybridMultilevel"/>
    <w:tmpl w:val="2FCACAD4"/>
    <w:lvl w:ilvl="0" w:tplc="6906A512">
      <w:numFmt w:val="bullet"/>
      <w:lvlText w:val="•"/>
      <w:lvlJc w:val="left"/>
      <w:pPr>
        <w:ind w:left="1065" w:hanging="705"/>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7B9D185B"/>
    <w:multiLevelType w:val="hybridMultilevel"/>
    <w:tmpl w:val="07883C8C"/>
    <w:lvl w:ilvl="0" w:tplc="DF8211DE">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num w:numId="1">
    <w:abstractNumId w:val="25"/>
  </w:num>
  <w:num w:numId="2">
    <w:abstractNumId w:val="8"/>
  </w:num>
  <w:num w:numId="3">
    <w:abstractNumId w:val="27"/>
  </w:num>
  <w:num w:numId="4">
    <w:abstractNumId w:val="38"/>
  </w:num>
  <w:num w:numId="5">
    <w:abstractNumId w:val="43"/>
  </w:num>
  <w:num w:numId="6">
    <w:abstractNumId w:val="9"/>
  </w:num>
  <w:num w:numId="7">
    <w:abstractNumId w:val="7"/>
  </w:num>
  <w:num w:numId="8">
    <w:abstractNumId w:val="19"/>
  </w:num>
  <w:num w:numId="9">
    <w:abstractNumId w:val="30"/>
  </w:num>
  <w:num w:numId="10">
    <w:abstractNumId w:val="40"/>
  </w:num>
  <w:num w:numId="11">
    <w:abstractNumId w:val="28"/>
  </w:num>
  <w:num w:numId="12">
    <w:abstractNumId w:val="32"/>
  </w:num>
  <w:num w:numId="13">
    <w:abstractNumId w:val="29"/>
  </w:num>
  <w:num w:numId="14">
    <w:abstractNumId w:val="10"/>
  </w:num>
  <w:num w:numId="15">
    <w:abstractNumId w:val="31"/>
  </w:num>
  <w:num w:numId="16">
    <w:abstractNumId w:val="0"/>
  </w:num>
  <w:num w:numId="17">
    <w:abstractNumId w:val="1"/>
  </w:num>
  <w:num w:numId="18">
    <w:abstractNumId w:val="2"/>
  </w:num>
  <w:num w:numId="19">
    <w:abstractNumId w:val="3"/>
  </w:num>
  <w:num w:numId="20">
    <w:abstractNumId w:val="4"/>
  </w:num>
  <w:num w:numId="21">
    <w:abstractNumId w:val="5"/>
  </w:num>
  <w:num w:numId="22">
    <w:abstractNumId w:val="16"/>
  </w:num>
  <w:num w:numId="23">
    <w:abstractNumId w:val="11"/>
  </w:num>
  <w:num w:numId="24">
    <w:abstractNumId w:val="45"/>
  </w:num>
  <w:num w:numId="25">
    <w:abstractNumId w:val="39"/>
  </w:num>
  <w:num w:numId="26">
    <w:abstractNumId w:val="36"/>
  </w:num>
  <w:num w:numId="27">
    <w:abstractNumId w:val="13"/>
  </w:num>
  <w:num w:numId="28">
    <w:abstractNumId w:val="33"/>
  </w:num>
  <w:num w:numId="29">
    <w:abstractNumId w:val="22"/>
  </w:num>
  <w:num w:numId="30">
    <w:abstractNumId w:val="37"/>
  </w:num>
  <w:num w:numId="31">
    <w:abstractNumId w:val="12"/>
  </w:num>
  <w:num w:numId="32">
    <w:abstractNumId w:val="21"/>
  </w:num>
  <w:num w:numId="33">
    <w:abstractNumId w:val="23"/>
  </w:num>
  <w:num w:numId="34">
    <w:abstractNumId w:val="17"/>
  </w:num>
  <w:num w:numId="35">
    <w:abstractNumId w:val="14"/>
  </w:num>
  <w:num w:numId="36">
    <w:abstractNumId w:val="41"/>
  </w:num>
  <w:num w:numId="37">
    <w:abstractNumId w:val="26"/>
  </w:num>
  <w:num w:numId="38">
    <w:abstractNumId w:val="6"/>
  </w:num>
  <w:num w:numId="39">
    <w:abstractNumId w:val="44"/>
  </w:num>
  <w:num w:numId="40">
    <w:abstractNumId w:val="20"/>
  </w:num>
  <w:num w:numId="41">
    <w:abstractNumId w:val="35"/>
  </w:num>
  <w:num w:numId="42">
    <w:abstractNumId w:val="42"/>
  </w:num>
  <w:num w:numId="43">
    <w:abstractNumId w:val="34"/>
  </w:num>
  <w:num w:numId="44">
    <w:abstractNumId w:val="18"/>
  </w:num>
  <w:num w:numId="45">
    <w:abstractNumId w:val="15"/>
  </w:num>
  <w:num w:numId="46">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708"/>
  <w:drawingGridHorizontalSpacing w:val="110"/>
  <w:displayHorizont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2"/>
  </w:compat>
  <w:rsids>
    <w:rsidRoot w:val="004101EA"/>
    <w:rsid w:val="00016FC6"/>
    <w:rsid w:val="00027701"/>
    <w:rsid w:val="00054BE7"/>
    <w:rsid w:val="00055A40"/>
    <w:rsid w:val="00061E35"/>
    <w:rsid w:val="0006273A"/>
    <w:rsid w:val="000725CF"/>
    <w:rsid w:val="00074749"/>
    <w:rsid w:val="000D3199"/>
    <w:rsid w:val="000F3671"/>
    <w:rsid w:val="00103035"/>
    <w:rsid w:val="001177CF"/>
    <w:rsid w:val="001543BF"/>
    <w:rsid w:val="001719FB"/>
    <w:rsid w:val="001818CA"/>
    <w:rsid w:val="001B4864"/>
    <w:rsid w:val="001E4DCE"/>
    <w:rsid w:val="002017E6"/>
    <w:rsid w:val="0027566A"/>
    <w:rsid w:val="002B1955"/>
    <w:rsid w:val="002C51D9"/>
    <w:rsid w:val="00314555"/>
    <w:rsid w:val="00332A6A"/>
    <w:rsid w:val="00355595"/>
    <w:rsid w:val="0036280F"/>
    <w:rsid w:val="0036539A"/>
    <w:rsid w:val="00380944"/>
    <w:rsid w:val="003845C7"/>
    <w:rsid w:val="00397B9B"/>
    <w:rsid w:val="003A0D33"/>
    <w:rsid w:val="003F0C2C"/>
    <w:rsid w:val="004101EA"/>
    <w:rsid w:val="0041029A"/>
    <w:rsid w:val="00475C05"/>
    <w:rsid w:val="004A0396"/>
    <w:rsid w:val="00512FA9"/>
    <w:rsid w:val="00516F98"/>
    <w:rsid w:val="005311D7"/>
    <w:rsid w:val="00584FA3"/>
    <w:rsid w:val="005A116B"/>
    <w:rsid w:val="005C3634"/>
    <w:rsid w:val="005D534C"/>
    <w:rsid w:val="00606AEE"/>
    <w:rsid w:val="0061794E"/>
    <w:rsid w:val="00651F2D"/>
    <w:rsid w:val="006766EC"/>
    <w:rsid w:val="00681EA2"/>
    <w:rsid w:val="006A2E51"/>
    <w:rsid w:val="006B7409"/>
    <w:rsid w:val="00733D1D"/>
    <w:rsid w:val="00764019"/>
    <w:rsid w:val="00790D4E"/>
    <w:rsid w:val="007D673A"/>
    <w:rsid w:val="007E1478"/>
    <w:rsid w:val="007E3B74"/>
    <w:rsid w:val="00820FC0"/>
    <w:rsid w:val="00837162"/>
    <w:rsid w:val="00840ACF"/>
    <w:rsid w:val="00881CA8"/>
    <w:rsid w:val="00885E23"/>
    <w:rsid w:val="008B5CD1"/>
    <w:rsid w:val="008E02C2"/>
    <w:rsid w:val="009B1446"/>
    <w:rsid w:val="009C130D"/>
    <w:rsid w:val="009C63EB"/>
    <w:rsid w:val="009D199B"/>
    <w:rsid w:val="00A113FC"/>
    <w:rsid w:val="00A2104B"/>
    <w:rsid w:val="00A502B1"/>
    <w:rsid w:val="00A94723"/>
    <w:rsid w:val="00AC3976"/>
    <w:rsid w:val="00AD15D5"/>
    <w:rsid w:val="00B4064E"/>
    <w:rsid w:val="00B644A3"/>
    <w:rsid w:val="00B83EB8"/>
    <w:rsid w:val="00B96B28"/>
    <w:rsid w:val="00BB1770"/>
    <w:rsid w:val="00BB209D"/>
    <w:rsid w:val="00BD1EE9"/>
    <w:rsid w:val="00BF10BA"/>
    <w:rsid w:val="00BF6F36"/>
    <w:rsid w:val="00BF6F83"/>
    <w:rsid w:val="00C02B1A"/>
    <w:rsid w:val="00C131EA"/>
    <w:rsid w:val="00C54ADA"/>
    <w:rsid w:val="00C7638C"/>
    <w:rsid w:val="00C81F71"/>
    <w:rsid w:val="00CE5EB5"/>
    <w:rsid w:val="00D3139C"/>
    <w:rsid w:val="00D34463"/>
    <w:rsid w:val="00D7492C"/>
    <w:rsid w:val="00D95ECC"/>
    <w:rsid w:val="00E16798"/>
    <w:rsid w:val="00E27022"/>
    <w:rsid w:val="00E51764"/>
    <w:rsid w:val="00E60556"/>
    <w:rsid w:val="00EA4968"/>
    <w:rsid w:val="00EA79DB"/>
    <w:rsid w:val="00ED0A0D"/>
    <w:rsid w:val="00F20A64"/>
    <w:rsid w:val="00F507D2"/>
    <w:rsid w:val="00F5242D"/>
    <w:rsid w:val="00F70799"/>
    <w:rsid w:val="00F80657"/>
    <w:rsid w:val="00FA7D05"/>
    <w:rsid w:val="00FC776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4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B7409"/>
  </w:style>
  <w:style w:type="paragraph" w:styleId="3">
    <w:name w:val="heading 3"/>
    <w:basedOn w:val="a"/>
    <w:link w:val="30"/>
    <w:uiPriority w:val="9"/>
    <w:qFormat/>
    <w:rsid w:val="00C54ADA"/>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4101EA"/>
    <w:pPr>
      <w:spacing w:after="0" w:line="240" w:lineRule="auto"/>
    </w:pPr>
  </w:style>
  <w:style w:type="paragraph" w:styleId="a4">
    <w:name w:val="List Paragraph"/>
    <w:basedOn w:val="a"/>
    <w:uiPriority w:val="34"/>
    <w:qFormat/>
    <w:rsid w:val="001E4DCE"/>
    <w:pPr>
      <w:ind w:left="720"/>
      <w:contextualSpacing/>
    </w:pPr>
  </w:style>
  <w:style w:type="paragraph" w:styleId="a5">
    <w:name w:val="Normal (Web)"/>
    <w:basedOn w:val="a"/>
    <w:uiPriority w:val="99"/>
    <w:semiHidden/>
    <w:unhideWhenUsed/>
    <w:rsid w:val="006B740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basedOn w:val="a0"/>
    <w:uiPriority w:val="22"/>
    <w:qFormat/>
    <w:rsid w:val="006B7409"/>
    <w:rPr>
      <w:b/>
      <w:bCs/>
    </w:rPr>
  </w:style>
  <w:style w:type="paragraph" w:styleId="a7">
    <w:name w:val="Balloon Text"/>
    <w:basedOn w:val="a"/>
    <w:link w:val="a8"/>
    <w:uiPriority w:val="99"/>
    <w:semiHidden/>
    <w:unhideWhenUsed/>
    <w:rsid w:val="006B7409"/>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6B7409"/>
    <w:rPr>
      <w:rFonts w:ascii="Tahoma" w:hAnsi="Tahoma" w:cs="Tahoma"/>
      <w:sz w:val="16"/>
      <w:szCs w:val="16"/>
    </w:rPr>
  </w:style>
  <w:style w:type="character" w:styleId="a9">
    <w:name w:val="Hyperlink"/>
    <w:basedOn w:val="a0"/>
    <w:uiPriority w:val="99"/>
    <w:semiHidden/>
    <w:unhideWhenUsed/>
    <w:rsid w:val="00E16798"/>
    <w:rPr>
      <w:color w:val="0000FF"/>
      <w:u w:val="single"/>
    </w:rPr>
  </w:style>
  <w:style w:type="character" w:customStyle="1" w:styleId="postbody">
    <w:name w:val="postbody"/>
    <w:basedOn w:val="a0"/>
    <w:rsid w:val="00C54ADA"/>
  </w:style>
  <w:style w:type="character" w:customStyle="1" w:styleId="30">
    <w:name w:val="Заголовок 3 Знак"/>
    <w:basedOn w:val="a0"/>
    <w:link w:val="3"/>
    <w:uiPriority w:val="9"/>
    <w:rsid w:val="00C54ADA"/>
    <w:rPr>
      <w:rFonts w:ascii="Times New Roman" w:eastAsia="Times New Roman" w:hAnsi="Times New Roman" w:cs="Times New Roman"/>
      <w:b/>
      <w:bCs/>
      <w:sz w:val="27"/>
      <w:szCs w:val="27"/>
      <w:lang w:eastAsia="ru-RU"/>
    </w:rPr>
  </w:style>
  <w:style w:type="character" w:styleId="aa">
    <w:name w:val="Emphasis"/>
    <w:basedOn w:val="a0"/>
    <w:uiPriority w:val="20"/>
    <w:qFormat/>
    <w:rsid w:val="00055A40"/>
    <w:rPr>
      <w:i/>
      <w:iCs/>
    </w:rPr>
  </w:style>
  <w:style w:type="character" w:customStyle="1" w:styleId="udar">
    <w:name w:val="udar"/>
    <w:basedOn w:val="a0"/>
    <w:rsid w:val="00F507D2"/>
  </w:style>
  <w:style w:type="table" w:styleId="ab">
    <w:name w:val="Table Grid"/>
    <w:basedOn w:val="a1"/>
    <w:uiPriority w:val="59"/>
    <w:rsid w:val="0061794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WW8Num1z0">
    <w:name w:val="WW8Num1z0"/>
    <w:rsid w:val="00EA79DB"/>
    <w:rPr>
      <w:rFonts w:ascii="Wingdings 2" w:hAnsi="Wingdings 2" w:cs="OpenSymbol"/>
    </w:rPr>
  </w:style>
  <w:style w:type="character" w:customStyle="1" w:styleId="serp-urlitem">
    <w:name w:val="serp-url__item"/>
    <w:basedOn w:val="a0"/>
    <w:rsid w:val="007D673A"/>
  </w:style>
  <w:style w:type="character" w:customStyle="1" w:styleId="serp-urlmark">
    <w:name w:val="serp-url__mark"/>
    <w:basedOn w:val="a0"/>
    <w:rsid w:val="007D673A"/>
  </w:style>
  <w:style w:type="character" w:customStyle="1" w:styleId="apple-converted-space">
    <w:name w:val="apple-converted-space"/>
    <w:basedOn w:val="a0"/>
    <w:rsid w:val="007D673A"/>
  </w:style>
  <w:style w:type="table" w:customStyle="1" w:styleId="1">
    <w:name w:val="Сетка таблицы1"/>
    <w:basedOn w:val="a1"/>
    <w:next w:val="ab"/>
    <w:uiPriority w:val="59"/>
    <w:rsid w:val="006766E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c">
    <w:name w:val="header"/>
    <w:basedOn w:val="a"/>
    <w:link w:val="ad"/>
    <w:uiPriority w:val="99"/>
    <w:unhideWhenUsed/>
    <w:rsid w:val="00027701"/>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027701"/>
  </w:style>
  <w:style w:type="paragraph" w:styleId="ae">
    <w:name w:val="footer"/>
    <w:basedOn w:val="a"/>
    <w:link w:val="af"/>
    <w:uiPriority w:val="99"/>
    <w:unhideWhenUsed/>
    <w:rsid w:val="00027701"/>
    <w:pPr>
      <w:tabs>
        <w:tab w:val="center" w:pos="4677"/>
        <w:tab w:val="right" w:pos="9355"/>
      </w:tabs>
      <w:spacing w:after="0" w:line="240" w:lineRule="auto"/>
    </w:pPr>
  </w:style>
  <w:style w:type="character" w:customStyle="1" w:styleId="af">
    <w:name w:val="Нижний колонтитул Знак"/>
    <w:basedOn w:val="a0"/>
    <w:link w:val="ae"/>
    <w:uiPriority w:val="99"/>
    <w:rsid w:val="0002770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5701869">
      <w:bodyDiv w:val="1"/>
      <w:marLeft w:val="0"/>
      <w:marRight w:val="0"/>
      <w:marTop w:val="0"/>
      <w:marBottom w:val="0"/>
      <w:divBdr>
        <w:top w:val="none" w:sz="0" w:space="0" w:color="auto"/>
        <w:left w:val="none" w:sz="0" w:space="0" w:color="auto"/>
        <w:bottom w:val="none" w:sz="0" w:space="0" w:color="auto"/>
        <w:right w:val="none" w:sz="0" w:space="0" w:color="auto"/>
      </w:divBdr>
    </w:div>
    <w:div w:id="761802779">
      <w:bodyDiv w:val="1"/>
      <w:marLeft w:val="0"/>
      <w:marRight w:val="0"/>
      <w:marTop w:val="0"/>
      <w:marBottom w:val="0"/>
      <w:divBdr>
        <w:top w:val="none" w:sz="0" w:space="0" w:color="auto"/>
        <w:left w:val="none" w:sz="0" w:space="0" w:color="auto"/>
        <w:bottom w:val="none" w:sz="0" w:space="0" w:color="auto"/>
        <w:right w:val="none" w:sz="0" w:space="0" w:color="auto"/>
      </w:divBdr>
    </w:div>
    <w:div w:id="846019456">
      <w:bodyDiv w:val="1"/>
      <w:marLeft w:val="0"/>
      <w:marRight w:val="0"/>
      <w:marTop w:val="0"/>
      <w:marBottom w:val="0"/>
      <w:divBdr>
        <w:top w:val="none" w:sz="0" w:space="0" w:color="auto"/>
        <w:left w:val="none" w:sz="0" w:space="0" w:color="auto"/>
        <w:bottom w:val="none" w:sz="0" w:space="0" w:color="auto"/>
        <w:right w:val="none" w:sz="0" w:space="0" w:color="auto"/>
      </w:divBdr>
    </w:div>
    <w:div w:id="987133375">
      <w:bodyDiv w:val="1"/>
      <w:marLeft w:val="0"/>
      <w:marRight w:val="0"/>
      <w:marTop w:val="0"/>
      <w:marBottom w:val="0"/>
      <w:divBdr>
        <w:top w:val="none" w:sz="0" w:space="0" w:color="auto"/>
        <w:left w:val="none" w:sz="0" w:space="0" w:color="auto"/>
        <w:bottom w:val="none" w:sz="0" w:space="0" w:color="auto"/>
        <w:right w:val="none" w:sz="0" w:space="0" w:color="auto"/>
      </w:divBdr>
    </w:div>
    <w:div w:id="1015882308">
      <w:bodyDiv w:val="1"/>
      <w:marLeft w:val="0"/>
      <w:marRight w:val="0"/>
      <w:marTop w:val="0"/>
      <w:marBottom w:val="0"/>
      <w:divBdr>
        <w:top w:val="none" w:sz="0" w:space="0" w:color="auto"/>
        <w:left w:val="none" w:sz="0" w:space="0" w:color="auto"/>
        <w:bottom w:val="none" w:sz="0" w:space="0" w:color="auto"/>
        <w:right w:val="none" w:sz="0" w:space="0" w:color="auto"/>
      </w:divBdr>
    </w:div>
    <w:div w:id="1139688543">
      <w:bodyDiv w:val="1"/>
      <w:marLeft w:val="0"/>
      <w:marRight w:val="0"/>
      <w:marTop w:val="0"/>
      <w:marBottom w:val="0"/>
      <w:divBdr>
        <w:top w:val="none" w:sz="0" w:space="0" w:color="auto"/>
        <w:left w:val="none" w:sz="0" w:space="0" w:color="auto"/>
        <w:bottom w:val="none" w:sz="0" w:space="0" w:color="auto"/>
        <w:right w:val="none" w:sz="0" w:space="0" w:color="auto"/>
      </w:divBdr>
    </w:div>
    <w:div w:id="1683119282">
      <w:bodyDiv w:val="1"/>
      <w:marLeft w:val="0"/>
      <w:marRight w:val="0"/>
      <w:marTop w:val="0"/>
      <w:marBottom w:val="0"/>
      <w:divBdr>
        <w:top w:val="none" w:sz="0" w:space="0" w:color="auto"/>
        <w:left w:val="none" w:sz="0" w:space="0" w:color="auto"/>
        <w:bottom w:val="none" w:sz="0" w:space="0" w:color="auto"/>
        <w:right w:val="none" w:sz="0" w:space="0" w:color="auto"/>
      </w:divBdr>
    </w:div>
    <w:div w:id="1685133820">
      <w:bodyDiv w:val="1"/>
      <w:marLeft w:val="0"/>
      <w:marRight w:val="0"/>
      <w:marTop w:val="0"/>
      <w:marBottom w:val="0"/>
      <w:divBdr>
        <w:top w:val="none" w:sz="0" w:space="0" w:color="auto"/>
        <w:left w:val="none" w:sz="0" w:space="0" w:color="auto"/>
        <w:bottom w:val="none" w:sz="0" w:space="0" w:color="auto"/>
        <w:right w:val="none" w:sz="0" w:space="0" w:color="auto"/>
      </w:divBdr>
    </w:div>
    <w:div w:id="1834056023">
      <w:bodyDiv w:val="1"/>
      <w:marLeft w:val="0"/>
      <w:marRight w:val="0"/>
      <w:marTop w:val="0"/>
      <w:marBottom w:val="0"/>
      <w:divBdr>
        <w:top w:val="none" w:sz="0" w:space="0" w:color="auto"/>
        <w:left w:val="none" w:sz="0" w:space="0" w:color="auto"/>
        <w:bottom w:val="none" w:sz="0" w:space="0" w:color="auto"/>
        <w:right w:val="none" w:sz="0" w:space="0" w:color="auto"/>
      </w:divBdr>
    </w:div>
    <w:div w:id="21051037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microsoft.com/office/2007/relationships/diagramDrawing" Target="diagrams/drawing1.xml"/><Relationship Id="rId26" Type="http://schemas.openxmlformats.org/officeDocument/2006/relationships/hyperlink" Target="http://ogodom.ru/blagoustroistvo" TargetMode="External"/><Relationship Id="rId39" Type="http://schemas.openxmlformats.org/officeDocument/2006/relationships/image" Target="media/image18.jpeg"/><Relationship Id="rId21" Type="http://schemas.openxmlformats.org/officeDocument/2006/relationships/hyperlink" Target="http://cottagebuilder.ru/" TargetMode="External"/><Relationship Id="rId34" Type="http://schemas.openxmlformats.org/officeDocument/2006/relationships/image" Target="media/image14.png"/><Relationship Id="rId42" Type="http://schemas.openxmlformats.org/officeDocument/2006/relationships/image" Target="media/image21.jpeg"/><Relationship Id="rId47" Type="http://schemas.openxmlformats.org/officeDocument/2006/relationships/image" Target="media/image26.jpeg"/><Relationship Id="rId50" Type="http://schemas.openxmlformats.org/officeDocument/2006/relationships/image" Target="media/image29.jpeg"/><Relationship Id="rId55" Type="http://schemas.openxmlformats.org/officeDocument/2006/relationships/image" Target="media/image33.emf"/><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diagramColors" Target="diagrams/colors1.xml"/><Relationship Id="rId25" Type="http://schemas.openxmlformats.org/officeDocument/2006/relationships/hyperlink" Target="http://ogodom.ru/" TargetMode="External"/><Relationship Id="rId33" Type="http://schemas.openxmlformats.org/officeDocument/2006/relationships/image" Target="media/image13.png"/><Relationship Id="rId38" Type="http://schemas.microsoft.com/office/2007/relationships/hdphoto" Target="media/hdphoto1.wdp"/><Relationship Id="rId46" Type="http://schemas.openxmlformats.org/officeDocument/2006/relationships/image" Target="media/image25.png"/><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diagramQuickStyle" Target="diagrams/quickStyle1.xml"/><Relationship Id="rId20" Type="http://schemas.openxmlformats.org/officeDocument/2006/relationships/image" Target="media/image8.png"/><Relationship Id="rId29" Type="http://schemas.openxmlformats.org/officeDocument/2006/relationships/image" Target="media/image9.png"/><Relationship Id="rId41" Type="http://schemas.openxmlformats.org/officeDocument/2006/relationships/image" Target="media/image20.jpeg"/><Relationship Id="rId54" Type="http://schemas.openxmlformats.org/officeDocument/2006/relationships/package" Target="embeddings/_________Microsoft_Word11.docx"/><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hyperlink" Target="http://ochuspeshny.ru/blagoustroystvo-i-ozelenenie/cvetovodstvo/cvetniki-i-klumby-svoimi-rukami.html" TargetMode="External"/><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image" Target="media/image19.jpeg"/><Relationship Id="rId45" Type="http://schemas.openxmlformats.org/officeDocument/2006/relationships/image" Target="media/image24.jpeg"/><Relationship Id="rId53" Type="http://schemas.openxmlformats.org/officeDocument/2006/relationships/image" Target="media/image32.emf"/><Relationship Id="rId58"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diagramLayout" Target="diagrams/layout1.xml"/><Relationship Id="rId23" Type="http://schemas.openxmlformats.org/officeDocument/2006/relationships/hyperlink" Target="http://ochuspeshny.ru/" TargetMode="External"/><Relationship Id="rId28" Type="http://schemas.openxmlformats.org/officeDocument/2006/relationships/hyperlink" Target="http://ogodom.ru/blagoustroistvo/ozelenenie/klumbyi-tsvetniki" TargetMode="External"/><Relationship Id="rId36" Type="http://schemas.openxmlformats.org/officeDocument/2006/relationships/image" Target="media/image16.jpeg"/><Relationship Id="rId49" Type="http://schemas.openxmlformats.org/officeDocument/2006/relationships/image" Target="media/image28.png"/><Relationship Id="rId57" Type="http://schemas.openxmlformats.org/officeDocument/2006/relationships/footer" Target="footer1.xml"/><Relationship Id="rId10" Type="http://schemas.openxmlformats.org/officeDocument/2006/relationships/image" Target="media/image3.gif"/><Relationship Id="rId19" Type="http://schemas.openxmlformats.org/officeDocument/2006/relationships/image" Target="media/image7.png"/><Relationship Id="rId31" Type="http://schemas.openxmlformats.org/officeDocument/2006/relationships/image" Target="media/image11.jpeg"/><Relationship Id="rId44" Type="http://schemas.openxmlformats.org/officeDocument/2006/relationships/image" Target="media/image23.jpeg"/><Relationship Id="rId52" Type="http://schemas.openxmlformats.org/officeDocument/2006/relationships/image" Target="media/image31.png"/><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diagramData" Target="diagrams/data1.xml"/><Relationship Id="rId22" Type="http://schemas.openxmlformats.org/officeDocument/2006/relationships/hyperlink" Target="http://cottagebuilder.ru/blagoustrojstvo/landshaftnyj-dizajn/krasivye-klumby-svoimi-rukami/" TargetMode="External"/><Relationship Id="rId27" Type="http://schemas.openxmlformats.org/officeDocument/2006/relationships/hyperlink" Target="http://ogodom.ru/blagoustroistvo/ozelenenie" TargetMode="External"/><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image" Target="media/image22.jpeg"/><Relationship Id="rId48" Type="http://schemas.openxmlformats.org/officeDocument/2006/relationships/image" Target="media/image27.jpeg"/><Relationship Id="rId56" Type="http://schemas.openxmlformats.org/officeDocument/2006/relationships/package" Target="embeddings/_________Microsoft_Word22.docx"/><Relationship Id="rId8" Type="http://schemas.openxmlformats.org/officeDocument/2006/relationships/endnotes" Target="endnotes.xml"/><Relationship Id="rId51" Type="http://schemas.openxmlformats.org/officeDocument/2006/relationships/image" Target="media/image30.jpeg"/><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2363B1B-770A-43DF-9437-4FCAEFA9AB2F}" type="doc">
      <dgm:prSet loTypeId="urn:microsoft.com/office/officeart/2005/8/layout/list1" loCatId="list" qsTypeId="urn:microsoft.com/office/officeart/2005/8/quickstyle/simple5" qsCatId="simple" csTypeId="urn:microsoft.com/office/officeart/2005/8/colors/accent3_2" csCatId="accent3" phldr="1"/>
      <dgm:spPr/>
      <dgm:t>
        <a:bodyPr/>
        <a:lstStyle/>
        <a:p>
          <a:endParaRPr lang="ru-RU"/>
        </a:p>
      </dgm:t>
    </dgm:pt>
    <dgm:pt modelId="{EAE073AD-A747-40CB-8C11-D856AF327950}">
      <dgm:prSet phldrT="[Текст]" custT="1"/>
      <dgm:spPr>
        <a:xfrm>
          <a:off x="274542" y="23279"/>
          <a:ext cx="3843591" cy="531360"/>
        </a:xfrm>
        <a:gradFill rotWithShape="0">
          <a:gsLst>
            <a:gs pos="0">
              <a:srgbClr val="9BBB59">
                <a:hueOff val="0"/>
                <a:satOff val="0"/>
                <a:lumOff val="0"/>
                <a:alphaOff val="0"/>
                <a:shade val="51000"/>
                <a:satMod val="130000"/>
              </a:srgbClr>
            </a:gs>
            <a:gs pos="80000">
              <a:srgbClr val="9BBB59">
                <a:hueOff val="0"/>
                <a:satOff val="0"/>
                <a:lumOff val="0"/>
                <a:alphaOff val="0"/>
                <a:shade val="93000"/>
                <a:satMod val="130000"/>
              </a:srgbClr>
            </a:gs>
            <a:gs pos="100000">
              <a:srgbClr val="9BBB59">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pPr algn="ctr"/>
          <a:r>
            <a:rPr lang="ru-RU" sz="1400">
              <a:solidFill>
                <a:sysClr val="window" lastClr="FFFFFF"/>
              </a:solidFill>
              <a:latin typeface="Times New Roman" pitchFamily="18" charset="0"/>
              <a:ea typeface="+mn-ea"/>
              <a:cs typeface="Times New Roman" pitchFamily="18" charset="0"/>
            </a:rPr>
            <a:t>Информационное – аналитическое </a:t>
          </a:r>
        </a:p>
      </dgm:t>
    </dgm:pt>
    <dgm:pt modelId="{64419690-F57E-46C2-9EDA-A9E439C15104}" type="parTrans" cxnId="{44BC99C0-985D-4449-90E7-556948979D8A}">
      <dgm:prSet/>
      <dgm:spPr/>
      <dgm:t>
        <a:bodyPr/>
        <a:lstStyle/>
        <a:p>
          <a:endParaRPr lang="ru-RU" sz="1400"/>
        </a:p>
      </dgm:t>
    </dgm:pt>
    <dgm:pt modelId="{25C94DFB-09E4-4247-B03E-4C13711134F3}" type="sibTrans" cxnId="{44BC99C0-985D-4449-90E7-556948979D8A}">
      <dgm:prSet/>
      <dgm:spPr/>
      <dgm:t>
        <a:bodyPr/>
        <a:lstStyle/>
        <a:p>
          <a:endParaRPr lang="ru-RU" sz="1400"/>
        </a:p>
      </dgm:t>
    </dgm:pt>
    <dgm:pt modelId="{F8F564D8-122A-466A-A08A-335367B91F42}">
      <dgm:prSet phldrT="[Текст]" custT="1"/>
      <dgm:spPr>
        <a:xfrm>
          <a:off x="0" y="288959"/>
          <a:ext cx="5490844" cy="1445850"/>
        </a:xfrm>
        <a:solidFill>
          <a:sysClr val="window" lastClr="FFFFFF">
            <a:alpha val="90000"/>
            <a:hueOff val="0"/>
            <a:satOff val="0"/>
            <a:lumOff val="0"/>
            <a:alphaOff val="0"/>
          </a:sysClr>
        </a:solidFill>
        <a:ln w="9525" cap="flat" cmpd="sng" algn="ctr">
          <a:solidFill>
            <a:srgbClr val="9BBB59">
              <a:hueOff val="0"/>
              <a:satOff val="0"/>
              <a:lumOff val="0"/>
              <a:alphaOff val="0"/>
            </a:srgbClr>
          </a:solidFill>
          <a:prstDash val="solid"/>
        </a:ln>
        <a:effectLst>
          <a:outerShdw blurRad="40000" dist="23000" dir="5400000" rotWithShape="0">
            <a:srgbClr val="000000">
              <a:alpha val="35000"/>
            </a:srgbClr>
          </a:outerShdw>
        </a:effectLst>
      </dgm:spPr>
      <dgm:t>
        <a:bodyPr/>
        <a:lstStyle/>
        <a:p>
          <a:r>
            <a:rPr lang="ru-RU" sz="1400">
              <a:solidFill>
                <a:sysClr val="windowText" lastClr="000000">
                  <a:hueOff val="0"/>
                  <a:satOff val="0"/>
                  <a:lumOff val="0"/>
                  <a:alphaOff val="0"/>
                </a:sysClr>
              </a:solidFill>
              <a:latin typeface="Times New Roman" pitchFamily="18" charset="0"/>
              <a:ea typeface="+mn-ea"/>
              <a:cs typeface="Times New Roman" pitchFamily="18" charset="0"/>
            </a:rPr>
            <a:t>приобретение учащимися знаний и умений , необходимых для успешной реализации проекта;</a:t>
          </a:r>
          <a:br>
            <a:rPr lang="ru-RU" sz="1400">
              <a:solidFill>
                <a:sysClr val="windowText" lastClr="000000">
                  <a:hueOff val="0"/>
                  <a:satOff val="0"/>
                  <a:lumOff val="0"/>
                  <a:alphaOff val="0"/>
                </a:sysClr>
              </a:solidFill>
              <a:latin typeface="Times New Roman" pitchFamily="18" charset="0"/>
              <a:ea typeface="+mn-ea"/>
              <a:cs typeface="Times New Roman" pitchFamily="18" charset="0"/>
            </a:rPr>
          </a:br>
          <a:endParaRPr lang="ru-RU" sz="14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C5B08305-F217-4960-AE69-F9F7F68C3460}" type="parTrans" cxnId="{CAD232F9-B952-4F7A-A909-9745DD8EF907}">
      <dgm:prSet/>
      <dgm:spPr/>
      <dgm:t>
        <a:bodyPr/>
        <a:lstStyle/>
        <a:p>
          <a:endParaRPr lang="ru-RU" sz="1400"/>
        </a:p>
      </dgm:t>
    </dgm:pt>
    <dgm:pt modelId="{F21BCD27-223A-4E4D-B1F0-E6FCDDCC7737}" type="sibTrans" cxnId="{CAD232F9-B952-4F7A-A909-9745DD8EF907}">
      <dgm:prSet/>
      <dgm:spPr/>
      <dgm:t>
        <a:bodyPr/>
        <a:lstStyle/>
        <a:p>
          <a:endParaRPr lang="ru-RU" sz="1400"/>
        </a:p>
      </dgm:t>
    </dgm:pt>
    <dgm:pt modelId="{9B879E48-CB9C-4437-905D-A6648EF4E343}">
      <dgm:prSet phldrT="[Текст]" custT="1"/>
      <dgm:spPr>
        <a:xfrm>
          <a:off x="274542" y="1832010"/>
          <a:ext cx="3843591" cy="531360"/>
        </a:xfrm>
        <a:gradFill rotWithShape="0">
          <a:gsLst>
            <a:gs pos="0">
              <a:srgbClr val="9BBB59">
                <a:hueOff val="0"/>
                <a:satOff val="0"/>
                <a:lumOff val="0"/>
                <a:alphaOff val="0"/>
                <a:shade val="51000"/>
                <a:satMod val="130000"/>
              </a:srgbClr>
            </a:gs>
            <a:gs pos="80000">
              <a:srgbClr val="9BBB59">
                <a:hueOff val="0"/>
                <a:satOff val="0"/>
                <a:lumOff val="0"/>
                <a:alphaOff val="0"/>
                <a:shade val="93000"/>
                <a:satMod val="130000"/>
              </a:srgbClr>
            </a:gs>
            <a:gs pos="100000">
              <a:srgbClr val="9BBB59">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pPr algn="ctr"/>
          <a:r>
            <a:rPr lang="ru-RU" sz="1400">
              <a:solidFill>
                <a:sysClr val="window" lastClr="FFFFFF"/>
              </a:solidFill>
              <a:latin typeface="Times New Roman" pitchFamily="18" charset="0"/>
              <a:ea typeface="+mn-ea"/>
              <a:cs typeface="Times New Roman" pitchFamily="18" charset="0"/>
            </a:rPr>
            <a:t>Созидательное </a:t>
          </a:r>
        </a:p>
      </dgm:t>
    </dgm:pt>
    <dgm:pt modelId="{EEDED504-B681-4860-B1C1-04C6E9E3B8AF}" type="parTrans" cxnId="{B5DDE257-0973-490D-BEE4-87B45F9BDDED}">
      <dgm:prSet/>
      <dgm:spPr/>
      <dgm:t>
        <a:bodyPr/>
        <a:lstStyle/>
        <a:p>
          <a:endParaRPr lang="ru-RU" sz="1400"/>
        </a:p>
      </dgm:t>
    </dgm:pt>
    <dgm:pt modelId="{F0DF704A-27E9-45B5-82FF-05FD8219B9C7}" type="sibTrans" cxnId="{B5DDE257-0973-490D-BEE4-87B45F9BDDED}">
      <dgm:prSet/>
      <dgm:spPr/>
      <dgm:t>
        <a:bodyPr/>
        <a:lstStyle/>
        <a:p>
          <a:endParaRPr lang="ru-RU" sz="1400"/>
        </a:p>
      </dgm:t>
    </dgm:pt>
    <dgm:pt modelId="{21572B46-0CE3-450F-8771-46AFAD2BF2B7}">
      <dgm:prSet phldrT="[Текст]" custT="1"/>
      <dgm:spPr>
        <a:xfrm>
          <a:off x="0" y="2097690"/>
          <a:ext cx="5490844" cy="1048949"/>
        </a:xfrm>
        <a:solidFill>
          <a:sysClr val="window" lastClr="FFFFFF">
            <a:alpha val="90000"/>
            <a:hueOff val="0"/>
            <a:satOff val="0"/>
            <a:lumOff val="0"/>
            <a:alphaOff val="0"/>
          </a:sysClr>
        </a:solidFill>
        <a:ln w="9525" cap="flat" cmpd="sng" algn="ctr">
          <a:solidFill>
            <a:srgbClr val="9BBB59">
              <a:hueOff val="0"/>
              <a:satOff val="0"/>
              <a:lumOff val="0"/>
              <a:alphaOff val="0"/>
            </a:srgbClr>
          </a:solidFill>
          <a:prstDash val="solid"/>
        </a:ln>
        <a:effectLst>
          <a:outerShdw blurRad="40000" dist="23000" dir="5400000" rotWithShape="0">
            <a:srgbClr val="000000">
              <a:alpha val="35000"/>
            </a:srgbClr>
          </a:outerShdw>
        </a:effectLst>
      </dgm:spPr>
      <dgm:t>
        <a:bodyPr/>
        <a:lstStyle/>
        <a:p>
          <a:r>
            <a:rPr lang="ru-RU" sz="1400">
              <a:solidFill>
                <a:sysClr val="windowText" lastClr="000000">
                  <a:hueOff val="0"/>
                  <a:satOff val="0"/>
                  <a:lumOff val="0"/>
                  <a:alphaOff val="0"/>
                </a:sysClr>
              </a:solidFill>
              <a:latin typeface="Times New Roman" pitchFamily="18" charset="0"/>
              <a:ea typeface="+mn-ea"/>
              <a:cs typeface="Times New Roman" pitchFamily="18" charset="0"/>
            </a:rPr>
            <a:t>организация и проведение практической работы по благоустройству и озеленению дворовой  и школьной территории.</a:t>
          </a:r>
        </a:p>
      </dgm:t>
    </dgm:pt>
    <dgm:pt modelId="{7628ACD9-BCF1-4546-83A8-4DBFFF3EFE74}" type="parTrans" cxnId="{A5166445-2793-4486-889D-1E4D60645B55}">
      <dgm:prSet/>
      <dgm:spPr/>
      <dgm:t>
        <a:bodyPr/>
        <a:lstStyle/>
        <a:p>
          <a:endParaRPr lang="ru-RU" sz="1400"/>
        </a:p>
      </dgm:t>
    </dgm:pt>
    <dgm:pt modelId="{1AE1F5C2-BF27-4A35-905F-7E4E10B41C64}" type="sibTrans" cxnId="{A5166445-2793-4486-889D-1E4D60645B55}">
      <dgm:prSet/>
      <dgm:spPr/>
      <dgm:t>
        <a:bodyPr/>
        <a:lstStyle/>
        <a:p>
          <a:endParaRPr lang="ru-RU" sz="1400"/>
        </a:p>
      </dgm:t>
    </dgm:pt>
    <dgm:pt modelId="{15F94555-2923-48FB-8477-263BBB9729F3}">
      <dgm:prSet phldrT="[Текст]" custT="1"/>
      <dgm:spPr>
        <a:xfrm>
          <a:off x="0" y="288959"/>
          <a:ext cx="5490844" cy="1445850"/>
        </a:xfrm>
        <a:solidFill>
          <a:sysClr val="window" lastClr="FFFFFF">
            <a:alpha val="90000"/>
            <a:hueOff val="0"/>
            <a:satOff val="0"/>
            <a:lumOff val="0"/>
            <a:alphaOff val="0"/>
          </a:sysClr>
        </a:solidFill>
        <a:ln w="9525" cap="flat" cmpd="sng" algn="ctr">
          <a:solidFill>
            <a:srgbClr val="9BBB59">
              <a:hueOff val="0"/>
              <a:satOff val="0"/>
              <a:lumOff val="0"/>
              <a:alphaOff val="0"/>
            </a:srgbClr>
          </a:solidFill>
          <a:prstDash val="solid"/>
        </a:ln>
        <a:effectLst>
          <a:outerShdw blurRad="40000" dist="23000" dir="5400000" rotWithShape="0">
            <a:srgbClr val="000000">
              <a:alpha val="35000"/>
            </a:srgbClr>
          </a:outerShdw>
        </a:effectLst>
      </dgm:spPr>
      <dgm:t>
        <a:bodyPr/>
        <a:lstStyle/>
        <a:p>
          <a:r>
            <a:rPr lang="ru-RU" sz="1400">
              <a:solidFill>
                <a:sysClr val="windowText" lastClr="000000">
                  <a:hueOff val="0"/>
                  <a:satOff val="0"/>
                  <a:lumOff val="0"/>
                  <a:alphaOff val="0"/>
                </a:sysClr>
              </a:solidFill>
              <a:latin typeface="Times New Roman" pitchFamily="18" charset="0"/>
              <a:ea typeface="+mn-ea"/>
              <a:cs typeface="Times New Roman" pitchFamily="18" charset="0"/>
            </a:rPr>
            <a:t>распространение информации среди учащихся, родителей и педагогов школы; среди жителей микрорайона города</a:t>
          </a:r>
        </a:p>
      </dgm:t>
    </dgm:pt>
    <dgm:pt modelId="{64B5E794-4244-4765-8616-7C69CBD896E5}" type="parTrans" cxnId="{9D4FD988-0F85-41E8-8080-18CF33E94B21}">
      <dgm:prSet/>
      <dgm:spPr/>
      <dgm:t>
        <a:bodyPr/>
        <a:lstStyle/>
        <a:p>
          <a:endParaRPr lang="ru-RU" sz="1400"/>
        </a:p>
      </dgm:t>
    </dgm:pt>
    <dgm:pt modelId="{76FF6F43-D3B3-4105-91B4-BFD924FFD905}" type="sibTrans" cxnId="{9D4FD988-0F85-41E8-8080-18CF33E94B21}">
      <dgm:prSet/>
      <dgm:spPr/>
      <dgm:t>
        <a:bodyPr/>
        <a:lstStyle/>
        <a:p>
          <a:endParaRPr lang="ru-RU" sz="1400"/>
        </a:p>
      </dgm:t>
    </dgm:pt>
    <dgm:pt modelId="{E4BC8D3E-82C1-4F02-9732-750E96315BE4}" type="pres">
      <dgm:prSet presAssocID="{F2363B1B-770A-43DF-9437-4FCAEFA9AB2F}" presName="linear" presStyleCnt="0">
        <dgm:presLayoutVars>
          <dgm:dir/>
          <dgm:animLvl val="lvl"/>
          <dgm:resizeHandles val="exact"/>
        </dgm:presLayoutVars>
      </dgm:prSet>
      <dgm:spPr/>
      <dgm:t>
        <a:bodyPr/>
        <a:lstStyle/>
        <a:p>
          <a:endParaRPr lang="ru-RU"/>
        </a:p>
      </dgm:t>
    </dgm:pt>
    <dgm:pt modelId="{05C7E43B-908A-4858-924F-CF13D9362F0E}" type="pres">
      <dgm:prSet presAssocID="{EAE073AD-A747-40CB-8C11-D856AF327950}" presName="parentLin" presStyleCnt="0"/>
      <dgm:spPr/>
      <dgm:t>
        <a:bodyPr/>
        <a:lstStyle/>
        <a:p>
          <a:endParaRPr lang="ru-RU"/>
        </a:p>
      </dgm:t>
    </dgm:pt>
    <dgm:pt modelId="{681D70B3-04BA-47C5-A438-DF0AB66A2857}" type="pres">
      <dgm:prSet presAssocID="{EAE073AD-A747-40CB-8C11-D856AF327950}" presName="parentLeftMargin" presStyleLbl="node1" presStyleIdx="0" presStyleCnt="2"/>
      <dgm:spPr>
        <a:prstGeom prst="roundRect">
          <a:avLst/>
        </a:prstGeom>
      </dgm:spPr>
      <dgm:t>
        <a:bodyPr/>
        <a:lstStyle/>
        <a:p>
          <a:endParaRPr lang="ru-RU"/>
        </a:p>
      </dgm:t>
    </dgm:pt>
    <dgm:pt modelId="{613B14D5-E1F3-4CFA-BBE2-57C0052237C0}" type="pres">
      <dgm:prSet presAssocID="{EAE073AD-A747-40CB-8C11-D856AF327950}" presName="parentText" presStyleLbl="node1" presStyleIdx="0" presStyleCnt="2" custScaleY="35367">
        <dgm:presLayoutVars>
          <dgm:chMax val="0"/>
          <dgm:bulletEnabled val="1"/>
        </dgm:presLayoutVars>
      </dgm:prSet>
      <dgm:spPr/>
      <dgm:t>
        <a:bodyPr/>
        <a:lstStyle/>
        <a:p>
          <a:endParaRPr lang="ru-RU"/>
        </a:p>
      </dgm:t>
    </dgm:pt>
    <dgm:pt modelId="{D13458EC-CB0E-4985-BB62-4EAB22B59118}" type="pres">
      <dgm:prSet presAssocID="{EAE073AD-A747-40CB-8C11-D856AF327950}" presName="negativeSpace" presStyleCnt="0"/>
      <dgm:spPr/>
      <dgm:t>
        <a:bodyPr/>
        <a:lstStyle/>
        <a:p>
          <a:endParaRPr lang="ru-RU"/>
        </a:p>
      </dgm:t>
    </dgm:pt>
    <dgm:pt modelId="{6D969FE7-9AE3-46B8-8473-5E57B86BF18C}" type="pres">
      <dgm:prSet presAssocID="{EAE073AD-A747-40CB-8C11-D856AF327950}" presName="childText" presStyleLbl="conFgAcc1" presStyleIdx="0" presStyleCnt="2">
        <dgm:presLayoutVars>
          <dgm:bulletEnabled val="1"/>
        </dgm:presLayoutVars>
      </dgm:prSet>
      <dgm:spPr>
        <a:prstGeom prst="rect">
          <a:avLst/>
        </a:prstGeom>
      </dgm:spPr>
      <dgm:t>
        <a:bodyPr/>
        <a:lstStyle/>
        <a:p>
          <a:endParaRPr lang="ru-RU"/>
        </a:p>
      </dgm:t>
    </dgm:pt>
    <dgm:pt modelId="{AC359F16-1276-483B-9970-E68C7BBE1FDB}" type="pres">
      <dgm:prSet presAssocID="{25C94DFB-09E4-4247-B03E-4C13711134F3}" presName="spaceBetweenRectangles" presStyleCnt="0"/>
      <dgm:spPr/>
      <dgm:t>
        <a:bodyPr/>
        <a:lstStyle/>
        <a:p>
          <a:endParaRPr lang="ru-RU"/>
        </a:p>
      </dgm:t>
    </dgm:pt>
    <dgm:pt modelId="{547C11AE-AF10-4BD8-977A-83392B191AC9}" type="pres">
      <dgm:prSet presAssocID="{9B879E48-CB9C-4437-905D-A6648EF4E343}" presName="parentLin" presStyleCnt="0"/>
      <dgm:spPr/>
      <dgm:t>
        <a:bodyPr/>
        <a:lstStyle/>
        <a:p>
          <a:endParaRPr lang="ru-RU"/>
        </a:p>
      </dgm:t>
    </dgm:pt>
    <dgm:pt modelId="{B266D082-F3F2-4684-B612-ED2B2AA5B8CE}" type="pres">
      <dgm:prSet presAssocID="{9B879E48-CB9C-4437-905D-A6648EF4E343}" presName="parentLeftMargin" presStyleLbl="node1" presStyleIdx="0" presStyleCnt="2"/>
      <dgm:spPr>
        <a:prstGeom prst="roundRect">
          <a:avLst/>
        </a:prstGeom>
      </dgm:spPr>
      <dgm:t>
        <a:bodyPr/>
        <a:lstStyle/>
        <a:p>
          <a:endParaRPr lang="ru-RU"/>
        </a:p>
      </dgm:t>
    </dgm:pt>
    <dgm:pt modelId="{FECBC7A7-7348-4370-8F3B-44072945C458}" type="pres">
      <dgm:prSet presAssocID="{9B879E48-CB9C-4437-905D-A6648EF4E343}" presName="parentText" presStyleLbl="node1" presStyleIdx="1" presStyleCnt="2" custScaleY="38199">
        <dgm:presLayoutVars>
          <dgm:chMax val="0"/>
          <dgm:bulletEnabled val="1"/>
        </dgm:presLayoutVars>
      </dgm:prSet>
      <dgm:spPr/>
      <dgm:t>
        <a:bodyPr/>
        <a:lstStyle/>
        <a:p>
          <a:endParaRPr lang="ru-RU"/>
        </a:p>
      </dgm:t>
    </dgm:pt>
    <dgm:pt modelId="{476D9FF1-338C-460E-80B1-6AC6BEE9357F}" type="pres">
      <dgm:prSet presAssocID="{9B879E48-CB9C-4437-905D-A6648EF4E343}" presName="negativeSpace" presStyleCnt="0"/>
      <dgm:spPr/>
      <dgm:t>
        <a:bodyPr/>
        <a:lstStyle/>
        <a:p>
          <a:endParaRPr lang="ru-RU"/>
        </a:p>
      </dgm:t>
    </dgm:pt>
    <dgm:pt modelId="{268BCCDC-A9A6-4C2F-BBBA-89E384A46C95}" type="pres">
      <dgm:prSet presAssocID="{9B879E48-CB9C-4437-905D-A6648EF4E343}" presName="childText" presStyleLbl="conFgAcc1" presStyleIdx="1" presStyleCnt="2">
        <dgm:presLayoutVars>
          <dgm:bulletEnabled val="1"/>
        </dgm:presLayoutVars>
      </dgm:prSet>
      <dgm:spPr>
        <a:prstGeom prst="rect">
          <a:avLst/>
        </a:prstGeom>
      </dgm:spPr>
      <dgm:t>
        <a:bodyPr/>
        <a:lstStyle/>
        <a:p>
          <a:endParaRPr lang="ru-RU"/>
        </a:p>
      </dgm:t>
    </dgm:pt>
  </dgm:ptLst>
  <dgm:cxnLst>
    <dgm:cxn modelId="{0068973A-E73C-4A6A-88D6-77A4D9323035}" type="presOf" srcId="{9B879E48-CB9C-4437-905D-A6648EF4E343}" destId="{FECBC7A7-7348-4370-8F3B-44072945C458}" srcOrd="1" destOrd="0" presId="urn:microsoft.com/office/officeart/2005/8/layout/list1"/>
    <dgm:cxn modelId="{44BC99C0-985D-4449-90E7-556948979D8A}" srcId="{F2363B1B-770A-43DF-9437-4FCAEFA9AB2F}" destId="{EAE073AD-A747-40CB-8C11-D856AF327950}" srcOrd="0" destOrd="0" parTransId="{64419690-F57E-46C2-9EDA-A9E439C15104}" sibTransId="{25C94DFB-09E4-4247-B03E-4C13711134F3}"/>
    <dgm:cxn modelId="{9D4FD988-0F85-41E8-8080-18CF33E94B21}" srcId="{EAE073AD-A747-40CB-8C11-D856AF327950}" destId="{15F94555-2923-48FB-8477-263BBB9729F3}" srcOrd="1" destOrd="0" parTransId="{64B5E794-4244-4765-8616-7C69CBD896E5}" sibTransId="{76FF6F43-D3B3-4105-91B4-BFD924FFD905}"/>
    <dgm:cxn modelId="{A5166445-2793-4486-889D-1E4D60645B55}" srcId="{9B879E48-CB9C-4437-905D-A6648EF4E343}" destId="{21572B46-0CE3-450F-8771-46AFAD2BF2B7}" srcOrd="0" destOrd="0" parTransId="{7628ACD9-BCF1-4546-83A8-4DBFFF3EFE74}" sibTransId="{1AE1F5C2-BF27-4A35-905F-7E4E10B41C64}"/>
    <dgm:cxn modelId="{3874BCCC-5E58-4EA2-AD32-9E66F4BC24B2}" type="presOf" srcId="{F2363B1B-770A-43DF-9437-4FCAEFA9AB2F}" destId="{E4BC8D3E-82C1-4F02-9732-750E96315BE4}" srcOrd="0" destOrd="0" presId="urn:microsoft.com/office/officeart/2005/8/layout/list1"/>
    <dgm:cxn modelId="{B5DDE257-0973-490D-BEE4-87B45F9BDDED}" srcId="{F2363B1B-770A-43DF-9437-4FCAEFA9AB2F}" destId="{9B879E48-CB9C-4437-905D-A6648EF4E343}" srcOrd="1" destOrd="0" parTransId="{EEDED504-B681-4860-B1C1-04C6E9E3B8AF}" sibTransId="{F0DF704A-27E9-45B5-82FF-05FD8219B9C7}"/>
    <dgm:cxn modelId="{9F60723A-7108-415D-AEF3-35720DE16CB6}" type="presOf" srcId="{9B879E48-CB9C-4437-905D-A6648EF4E343}" destId="{B266D082-F3F2-4684-B612-ED2B2AA5B8CE}" srcOrd="0" destOrd="0" presId="urn:microsoft.com/office/officeart/2005/8/layout/list1"/>
    <dgm:cxn modelId="{5C07661A-2011-438F-97D8-2B9B8ACB2A75}" type="presOf" srcId="{EAE073AD-A747-40CB-8C11-D856AF327950}" destId="{613B14D5-E1F3-4CFA-BBE2-57C0052237C0}" srcOrd="1" destOrd="0" presId="urn:microsoft.com/office/officeart/2005/8/layout/list1"/>
    <dgm:cxn modelId="{CAD232F9-B952-4F7A-A909-9745DD8EF907}" srcId="{EAE073AD-A747-40CB-8C11-D856AF327950}" destId="{F8F564D8-122A-466A-A08A-335367B91F42}" srcOrd="0" destOrd="0" parTransId="{C5B08305-F217-4960-AE69-F9F7F68C3460}" sibTransId="{F21BCD27-223A-4E4D-B1F0-E6FCDDCC7737}"/>
    <dgm:cxn modelId="{24F69B9A-C04A-46C0-BAA6-727FD75A7EEE}" type="presOf" srcId="{EAE073AD-A747-40CB-8C11-D856AF327950}" destId="{681D70B3-04BA-47C5-A438-DF0AB66A2857}" srcOrd="0" destOrd="0" presId="urn:microsoft.com/office/officeart/2005/8/layout/list1"/>
    <dgm:cxn modelId="{7B665E6F-C076-4CFF-A970-6730AF82F0C1}" type="presOf" srcId="{F8F564D8-122A-466A-A08A-335367B91F42}" destId="{6D969FE7-9AE3-46B8-8473-5E57B86BF18C}" srcOrd="0" destOrd="0" presId="urn:microsoft.com/office/officeart/2005/8/layout/list1"/>
    <dgm:cxn modelId="{5A310DF2-F903-48F1-AD13-EFFEA8050D98}" type="presOf" srcId="{21572B46-0CE3-450F-8771-46AFAD2BF2B7}" destId="{268BCCDC-A9A6-4C2F-BBBA-89E384A46C95}" srcOrd="0" destOrd="0" presId="urn:microsoft.com/office/officeart/2005/8/layout/list1"/>
    <dgm:cxn modelId="{D31AAAF4-2128-492D-B8E0-818DC4C2E8A8}" type="presOf" srcId="{15F94555-2923-48FB-8477-263BBB9729F3}" destId="{6D969FE7-9AE3-46B8-8473-5E57B86BF18C}" srcOrd="0" destOrd="1" presId="urn:microsoft.com/office/officeart/2005/8/layout/list1"/>
    <dgm:cxn modelId="{6945097A-A29F-4B01-A459-E9DA60DB79E9}" type="presParOf" srcId="{E4BC8D3E-82C1-4F02-9732-750E96315BE4}" destId="{05C7E43B-908A-4858-924F-CF13D9362F0E}" srcOrd="0" destOrd="0" presId="urn:microsoft.com/office/officeart/2005/8/layout/list1"/>
    <dgm:cxn modelId="{B405ABDC-1DC0-4BEE-875A-A6EF28D8F67C}" type="presParOf" srcId="{05C7E43B-908A-4858-924F-CF13D9362F0E}" destId="{681D70B3-04BA-47C5-A438-DF0AB66A2857}" srcOrd="0" destOrd="0" presId="urn:microsoft.com/office/officeart/2005/8/layout/list1"/>
    <dgm:cxn modelId="{D349B35E-083C-4758-88D6-4F152AAD8D8D}" type="presParOf" srcId="{05C7E43B-908A-4858-924F-CF13D9362F0E}" destId="{613B14D5-E1F3-4CFA-BBE2-57C0052237C0}" srcOrd="1" destOrd="0" presId="urn:microsoft.com/office/officeart/2005/8/layout/list1"/>
    <dgm:cxn modelId="{74CD9515-0EFF-43A8-95E9-063F977DBC1C}" type="presParOf" srcId="{E4BC8D3E-82C1-4F02-9732-750E96315BE4}" destId="{D13458EC-CB0E-4985-BB62-4EAB22B59118}" srcOrd="1" destOrd="0" presId="urn:microsoft.com/office/officeart/2005/8/layout/list1"/>
    <dgm:cxn modelId="{A3AE290C-9BA0-4D77-A762-B1A8EACC93F7}" type="presParOf" srcId="{E4BC8D3E-82C1-4F02-9732-750E96315BE4}" destId="{6D969FE7-9AE3-46B8-8473-5E57B86BF18C}" srcOrd="2" destOrd="0" presId="urn:microsoft.com/office/officeart/2005/8/layout/list1"/>
    <dgm:cxn modelId="{69B4F558-1E73-4436-9590-67E85EBE34D3}" type="presParOf" srcId="{E4BC8D3E-82C1-4F02-9732-750E96315BE4}" destId="{AC359F16-1276-483B-9970-E68C7BBE1FDB}" srcOrd="3" destOrd="0" presId="urn:microsoft.com/office/officeart/2005/8/layout/list1"/>
    <dgm:cxn modelId="{B622C7D4-7CD9-4CC6-A73A-176E65AB68EA}" type="presParOf" srcId="{E4BC8D3E-82C1-4F02-9732-750E96315BE4}" destId="{547C11AE-AF10-4BD8-977A-83392B191AC9}" srcOrd="4" destOrd="0" presId="urn:microsoft.com/office/officeart/2005/8/layout/list1"/>
    <dgm:cxn modelId="{DB155F35-4A1A-499F-9785-B9B45DE1133E}" type="presParOf" srcId="{547C11AE-AF10-4BD8-977A-83392B191AC9}" destId="{B266D082-F3F2-4684-B612-ED2B2AA5B8CE}" srcOrd="0" destOrd="0" presId="urn:microsoft.com/office/officeart/2005/8/layout/list1"/>
    <dgm:cxn modelId="{8517E7A3-F325-4C88-9FDD-0090F14AE653}" type="presParOf" srcId="{547C11AE-AF10-4BD8-977A-83392B191AC9}" destId="{FECBC7A7-7348-4370-8F3B-44072945C458}" srcOrd="1" destOrd="0" presId="urn:microsoft.com/office/officeart/2005/8/layout/list1"/>
    <dgm:cxn modelId="{5760D5AC-E425-4D81-A83A-8A0C0E60147C}" type="presParOf" srcId="{E4BC8D3E-82C1-4F02-9732-750E96315BE4}" destId="{476D9FF1-338C-460E-80B1-6AC6BEE9357F}" srcOrd="5" destOrd="0" presId="urn:microsoft.com/office/officeart/2005/8/layout/list1"/>
    <dgm:cxn modelId="{9DE8AF82-F1BE-44E3-9CC1-910FBEA9272D}" type="presParOf" srcId="{E4BC8D3E-82C1-4F02-9732-750E96315BE4}" destId="{268BCCDC-A9A6-4C2F-BBBA-89E384A46C95}" srcOrd="6" destOrd="0" presId="urn:microsoft.com/office/officeart/2005/8/layout/list1"/>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D969FE7-9AE3-46B8-8473-5E57B86BF18C}">
      <dsp:nvSpPr>
        <dsp:cNvPr id="0" name=""/>
        <dsp:cNvSpPr/>
      </dsp:nvSpPr>
      <dsp:spPr>
        <a:xfrm>
          <a:off x="0" y="7586"/>
          <a:ext cx="6377050" cy="2019937"/>
        </a:xfrm>
        <a:prstGeom prst="rect">
          <a:avLst/>
        </a:prstGeom>
        <a:solidFill>
          <a:sysClr val="window" lastClr="FFFFFF">
            <a:alpha val="90000"/>
            <a:hueOff val="0"/>
            <a:satOff val="0"/>
            <a:lumOff val="0"/>
            <a:alphaOff val="0"/>
          </a:sysClr>
        </a:solidFill>
        <a:ln w="9525" cap="flat" cmpd="sng" algn="ctr">
          <a:solidFill>
            <a:srgbClr val="9BBB59">
              <a:hueOff val="0"/>
              <a:satOff val="0"/>
              <a:lumOff val="0"/>
              <a:alphaOff val="0"/>
            </a:srgb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494930" tIns="937260" rIns="494930" bIns="99568" numCol="1" spcCol="1270" anchor="t" anchorCtr="0">
          <a:noAutofit/>
        </a:bodyPr>
        <a:lstStyle/>
        <a:p>
          <a:pPr marL="114300" lvl="1" indent="-114300" algn="l" defTabSz="622300">
            <a:lnSpc>
              <a:spcPct val="90000"/>
            </a:lnSpc>
            <a:spcBef>
              <a:spcPct val="0"/>
            </a:spcBef>
            <a:spcAft>
              <a:spcPct val="15000"/>
            </a:spcAft>
            <a:buChar char="••"/>
          </a:pPr>
          <a:r>
            <a:rPr lang="ru-RU" sz="1400" kern="1200">
              <a:solidFill>
                <a:sysClr val="windowText" lastClr="000000">
                  <a:hueOff val="0"/>
                  <a:satOff val="0"/>
                  <a:lumOff val="0"/>
                  <a:alphaOff val="0"/>
                </a:sysClr>
              </a:solidFill>
              <a:latin typeface="Times New Roman" pitchFamily="18" charset="0"/>
              <a:ea typeface="+mn-ea"/>
              <a:cs typeface="Times New Roman" pitchFamily="18" charset="0"/>
            </a:rPr>
            <a:t>приобретение учащимися знаний и умений , необходимых для успешной реализации проекта;</a:t>
          </a:r>
          <a:br>
            <a:rPr lang="ru-RU" sz="1400" kern="1200">
              <a:solidFill>
                <a:sysClr val="windowText" lastClr="000000">
                  <a:hueOff val="0"/>
                  <a:satOff val="0"/>
                  <a:lumOff val="0"/>
                  <a:alphaOff val="0"/>
                </a:sysClr>
              </a:solidFill>
              <a:latin typeface="Times New Roman" pitchFamily="18" charset="0"/>
              <a:ea typeface="+mn-ea"/>
              <a:cs typeface="Times New Roman" pitchFamily="18" charset="0"/>
            </a:rPr>
          </a:br>
          <a:endParaRPr lang="ru-RU" sz="1400" kern="1200">
            <a:solidFill>
              <a:sysClr val="windowText" lastClr="000000">
                <a:hueOff val="0"/>
                <a:satOff val="0"/>
                <a:lumOff val="0"/>
                <a:alphaOff val="0"/>
              </a:sysClr>
            </a:solidFill>
            <a:latin typeface="Times New Roman" pitchFamily="18" charset="0"/>
            <a:ea typeface="+mn-ea"/>
            <a:cs typeface="Times New Roman" pitchFamily="18" charset="0"/>
          </a:endParaRPr>
        </a:p>
        <a:p>
          <a:pPr marL="114300" lvl="1" indent="-114300" algn="l" defTabSz="622300">
            <a:lnSpc>
              <a:spcPct val="90000"/>
            </a:lnSpc>
            <a:spcBef>
              <a:spcPct val="0"/>
            </a:spcBef>
            <a:spcAft>
              <a:spcPct val="15000"/>
            </a:spcAft>
            <a:buChar char="••"/>
          </a:pPr>
          <a:r>
            <a:rPr lang="ru-RU" sz="1400" kern="1200">
              <a:solidFill>
                <a:sysClr val="windowText" lastClr="000000">
                  <a:hueOff val="0"/>
                  <a:satOff val="0"/>
                  <a:lumOff val="0"/>
                  <a:alphaOff val="0"/>
                </a:sysClr>
              </a:solidFill>
              <a:latin typeface="Times New Roman" pitchFamily="18" charset="0"/>
              <a:ea typeface="+mn-ea"/>
              <a:cs typeface="Times New Roman" pitchFamily="18" charset="0"/>
            </a:rPr>
            <a:t>распространение информации среди учащихся, родителей и педагогов школы; среди жителей микрорайона города</a:t>
          </a:r>
        </a:p>
      </dsp:txBody>
      <dsp:txXfrm>
        <a:off x="0" y="7586"/>
        <a:ext cx="6377050" cy="2019937"/>
      </dsp:txXfrm>
    </dsp:sp>
    <dsp:sp modelId="{613B14D5-E1F3-4CFA-BBE2-57C0052237C0}">
      <dsp:nvSpPr>
        <dsp:cNvPr id="0" name=""/>
        <dsp:cNvSpPr/>
      </dsp:nvSpPr>
      <dsp:spPr>
        <a:xfrm>
          <a:off x="318852" y="201971"/>
          <a:ext cx="4463935" cy="469815"/>
        </a:xfrm>
        <a:prstGeom prst="roundRect">
          <a:avLst/>
        </a:prstGeom>
        <a:gradFill rotWithShape="0">
          <a:gsLst>
            <a:gs pos="0">
              <a:srgbClr val="9BBB59">
                <a:hueOff val="0"/>
                <a:satOff val="0"/>
                <a:lumOff val="0"/>
                <a:alphaOff val="0"/>
                <a:shade val="51000"/>
                <a:satMod val="130000"/>
              </a:srgbClr>
            </a:gs>
            <a:gs pos="80000">
              <a:srgbClr val="9BBB59">
                <a:hueOff val="0"/>
                <a:satOff val="0"/>
                <a:lumOff val="0"/>
                <a:alphaOff val="0"/>
                <a:shade val="93000"/>
                <a:satMod val="130000"/>
              </a:srgbClr>
            </a:gs>
            <a:gs pos="100000">
              <a:srgbClr val="9BBB59">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68726" tIns="0" rIns="168726" bIns="0" numCol="1" spcCol="1270" anchor="ctr" anchorCtr="0">
          <a:noAutofit/>
        </a:bodyPr>
        <a:lstStyle/>
        <a:p>
          <a:pPr lvl="0" algn="ctr" defTabSz="622300">
            <a:lnSpc>
              <a:spcPct val="90000"/>
            </a:lnSpc>
            <a:spcBef>
              <a:spcPct val="0"/>
            </a:spcBef>
            <a:spcAft>
              <a:spcPct val="35000"/>
            </a:spcAft>
          </a:pPr>
          <a:r>
            <a:rPr lang="ru-RU" sz="1400" kern="1200">
              <a:solidFill>
                <a:sysClr val="window" lastClr="FFFFFF"/>
              </a:solidFill>
              <a:latin typeface="Times New Roman" pitchFamily="18" charset="0"/>
              <a:ea typeface="+mn-ea"/>
              <a:cs typeface="Times New Roman" pitchFamily="18" charset="0"/>
            </a:rPr>
            <a:t>Информационное – аналитическое </a:t>
          </a:r>
        </a:p>
      </dsp:txBody>
      <dsp:txXfrm>
        <a:off x="341786" y="224905"/>
        <a:ext cx="4418067" cy="423947"/>
      </dsp:txXfrm>
    </dsp:sp>
    <dsp:sp modelId="{268BCCDC-A9A6-4C2F-BBBA-89E384A46C95}">
      <dsp:nvSpPr>
        <dsp:cNvPr id="0" name=""/>
        <dsp:cNvSpPr/>
      </dsp:nvSpPr>
      <dsp:spPr>
        <a:xfrm>
          <a:off x="0" y="2113760"/>
          <a:ext cx="6377050" cy="1417500"/>
        </a:xfrm>
        <a:prstGeom prst="rect">
          <a:avLst/>
        </a:prstGeom>
        <a:solidFill>
          <a:sysClr val="window" lastClr="FFFFFF">
            <a:alpha val="90000"/>
            <a:hueOff val="0"/>
            <a:satOff val="0"/>
            <a:lumOff val="0"/>
            <a:alphaOff val="0"/>
          </a:sysClr>
        </a:solidFill>
        <a:ln w="9525" cap="flat" cmpd="sng" algn="ctr">
          <a:solidFill>
            <a:srgbClr val="9BBB59">
              <a:hueOff val="0"/>
              <a:satOff val="0"/>
              <a:lumOff val="0"/>
              <a:alphaOff val="0"/>
            </a:srgb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494930" tIns="937260" rIns="494930" bIns="99568" numCol="1" spcCol="1270" anchor="t" anchorCtr="0">
          <a:noAutofit/>
        </a:bodyPr>
        <a:lstStyle/>
        <a:p>
          <a:pPr marL="114300" lvl="1" indent="-114300" algn="l" defTabSz="622300">
            <a:lnSpc>
              <a:spcPct val="90000"/>
            </a:lnSpc>
            <a:spcBef>
              <a:spcPct val="0"/>
            </a:spcBef>
            <a:spcAft>
              <a:spcPct val="15000"/>
            </a:spcAft>
            <a:buChar char="••"/>
          </a:pPr>
          <a:r>
            <a:rPr lang="ru-RU" sz="1400" kern="1200">
              <a:solidFill>
                <a:sysClr val="windowText" lastClr="000000">
                  <a:hueOff val="0"/>
                  <a:satOff val="0"/>
                  <a:lumOff val="0"/>
                  <a:alphaOff val="0"/>
                </a:sysClr>
              </a:solidFill>
              <a:latin typeface="Times New Roman" pitchFamily="18" charset="0"/>
              <a:ea typeface="+mn-ea"/>
              <a:cs typeface="Times New Roman" pitchFamily="18" charset="0"/>
            </a:rPr>
            <a:t>организация и проведение практической работы по благоустройству и озеленению дворовой  и школьной территории.</a:t>
          </a:r>
        </a:p>
      </dsp:txBody>
      <dsp:txXfrm>
        <a:off x="0" y="2113760"/>
        <a:ext cx="6377050" cy="1417500"/>
      </dsp:txXfrm>
    </dsp:sp>
    <dsp:sp modelId="{FECBC7A7-7348-4370-8F3B-44072945C458}">
      <dsp:nvSpPr>
        <dsp:cNvPr id="0" name=""/>
        <dsp:cNvSpPr/>
      </dsp:nvSpPr>
      <dsp:spPr>
        <a:xfrm>
          <a:off x="318852" y="2270524"/>
          <a:ext cx="4463935" cy="507435"/>
        </a:xfrm>
        <a:prstGeom prst="roundRect">
          <a:avLst/>
        </a:prstGeom>
        <a:gradFill rotWithShape="0">
          <a:gsLst>
            <a:gs pos="0">
              <a:srgbClr val="9BBB59">
                <a:hueOff val="0"/>
                <a:satOff val="0"/>
                <a:lumOff val="0"/>
                <a:alphaOff val="0"/>
                <a:shade val="51000"/>
                <a:satMod val="130000"/>
              </a:srgbClr>
            </a:gs>
            <a:gs pos="80000">
              <a:srgbClr val="9BBB59">
                <a:hueOff val="0"/>
                <a:satOff val="0"/>
                <a:lumOff val="0"/>
                <a:alphaOff val="0"/>
                <a:shade val="93000"/>
                <a:satMod val="130000"/>
              </a:srgbClr>
            </a:gs>
            <a:gs pos="100000">
              <a:srgbClr val="9BBB59">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68726" tIns="0" rIns="168726" bIns="0" numCol="1" spcCol="1270" anchor="ctr" anchorCtr="0">
          <a:noAutofit/>
        </a:bodyPr>
        <a:lstStyle/>
        <a:p>
          <a:pPr lvl="0" algn="ctr" defTabSz="622300">
            <a:lnSpc>
              <a:spcPct val="90000"/>
            </a:lnSpc>
            <a:spcBef>
              <a:spcPct val="0"/>
            </a:spcBef>
            <a:spcAft>
              <a:spcPct val="35000"/>
            </a:spcAft>
          </a:pPr>
          <a:r>
            <a:rPr lang="ru-RU" sz="1400" kern="1200">
              <a:solidFill>
                <a:sysClr val="window" lastClr="FFFFFF"/>
              </a:solidFill>
              <a:latin typeface="Times New Roman" pitchFamily="18" charset="0"/>
              <a:ea typeface="+mn-ea"/>
              <a:cs typeface="Times New Roman" pitchFamily="18" charset="0"/>
            </a:rPr>
            <a:t>Созидательное </a:t>
          </a:r>
        </a:p>
      </dsp:txBody>
      <dsp:txXfrm>
        <a:off x="343623" y="2295295"/>
        <a:ext cx="4414393" cy="457893"/>
      </dsp:txXfrm>
    </dsp:sp>
  </dsp:spTree>
</dsp:drawing>
</file>

<file path=word/diagrams/layout1.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F3947B7-7E34-4654-A4BB-CF9A717CFB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833</TotalTime>
  <Pages>1</Pages>
  <Words>1937</Words>
  <Characters>11042</Characters>
  <Application>Microsoft Office Word</Application>
  <DocSecurity>0</DocSecurity>
  <Lines>92</Lines>
  <Paragraphs>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12954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Александр</dc:creator>
  <cp:keywords/>
  <dc:description/>
  <cp:lastModifiedBy>User</cp:lastModifiedBy>
  <cp:revision>8</cp:revision>
  <cp:lastPrinted>2013-04-10T23:01:00Z</cp:lastPrinted>
  <dcterms:created xsi:type="dcterms:W3CDTF">2013-04-09T04:01:00Z</dcterms:created>
  <dcterms:modified xsi:type="dcterms:W3CDTF">2017-03-09T17:00:00Z</dcterms:modified>
</cp:coreProperties>
</file>